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086C" w:rsidRPr="00103FF4" w:rsidRDefault="0006086C" w:rsidP="0006086C">
      <w:pPr>
        <w:pageBreakBefore/>
        <w:ind w:left="5103"/>
        <w:jc w:val="right"/>
      </w:pPr>
      <w:r w:rsidRPr="00103FF4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F89E23C" wp14:editId="37B8E293">
                <wp:simplePos x="0" y="0"/>
                <wp:positionH relativeFrom="column">
                  <wp:posOffset>-509270</wp:posOffset>
                </wp:positionH>
                <wp:positionV relativeFrom="paragraph">
                  <wp:posOffset>-33020</wp:posOffset>
                </wp:positionV>
                <wp:extent cx="2571750" cy="866775"/>
                <wp:effectExtent l="0" t="0" r="6350" b="0"/>
                <wp:wrapNone/>
                <wp:docPr id="1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71750" cy="866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05CEFD5" id="AutoShape 3" o:spid="_x0000_s1026" style="position:absolute;margin-left:-40.1pt;margin-top:-2.6pt;width:202.5pt;height:68.25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" strokeweight=".26mm">
                <v:stroke joinstyle="miter" endcap="square"/>
                <v:path arrowok="t"/>
              </v:roundrect>
            </w:pict>
          </mc:Fallback>
        </mc:AlternateContent>
      </w:r>
      <w:r w:rsidRPr="00103FF4">
        <w:rPr>
          <w:b/>
        </w:rPr>
        <w:t xml:space="preserve">Zał. nr 1 do SIWZ </w:t>
      </w:r>
    </w:p>
    <w:p w:rsidR="0006086C" w:rsidRPr="00103FF4" w:rsidRDefault="0006086C" w:rsidP="0006086C">
      <w:pPr>
        <w:ind w:left="708" w:hanging="708"/>
        <w:jc w:val="center"/>
        <w:rPr>
          <w:b/>
        </w:rPr>
      </w:pPr>
    </w:p>
    <w:p w:rsidR="0006086C" w:rsidRPr="00103FF4" w:rsidRDefault="0006086C" w:rsidP="0006086C">
      <w:pPr>
        <w:ind w:left="708" w:hanging="708"/>
        <w:jc w:val="center"/>
        <w:rPr>
          <w:b/>
        </w:rPr>
      </w:pPr>
    </w:p>
    <w:p w:rsidR="0006086C" w:rsidRPr="00103FF4" w:rsidRDefault="0006086C" w:rsidP="0006086C">
      <w:pPr>
        <w:ind w:left="708" w:hanging="708"/>
        <w:jc w:val="center"/>
        <w:rPr>
          <w:b/>
        </w:rPr>
      </w:pPr>
    </w:p>
    <w:p w:rsidR="0006086C" w:rsidRPr="00103FF4" w:rsidRDefault="0006086C" w:rsidP="0006086C">
      <w:pPr>
        <w:ind w:left="708" w:hanging="708"/>
        <w:jc w:val="center"/>
        <w:rPr>
          <w:b/>
        </w:rPr>
      </w:pPr>
    </w:p>
    <w:p w:rsidR="0006086C" w:rsidRPr="00103FF4" w:rsidRDefault="0006086C" w:rsidP="0006086C">
      <w:pPr>
        <w:ind w:left="567"/>
        <w:rPr>
          <w:b/>
          <w:i/>
        </w:rPr>
      </w:pPr>
    </w:p>
    <w:p w:rsidR="0006086C" w:rsidRPr="00103FF4" w:rsidRDefault="0006086C" w:rsidP="0006086C">
      <w:pPr>
        <w:ind w:left="567"/>
        <w:rPr>
          <w:b/>
          <w:i/>
        </w:rPr>
      </w:pPr>
    </w:p>
    <w:p w:rsidR="0006086C" w:rsidRPr="00103FF4" w:rsidRDefault="0006086C" w:rsidP="0006086C">
      <w:pPr>
        <w:ind w:left="426"/>
      </w:pPr>
      <w:r w:rsidRPr="00103FF4">
        <w:rPr>
          <w:i/>
        </w:rPr>
        <w:t xml:space="preserve">pieczęć lub nazwa Wykonawcy </w:t>
      </w:r>
    </w:p>
    <w:p w:rsidR="0006086C" w:rsidRPr="00103FF4" w:rsidRDefault="0006086C" w:rsidP="0006086C">
      <w:pPr>
        <w:ind w:left="708" w:hanging="708"/>
        <w:jc w:val="center"/>
        <w:rPr>
          <w:b/>
          <w:i/>
        </w:rPr>
      </w:pPr>
    </w:p>
    <w:p w:rsidR="0006086C" w:rsidRPr="00103FF4" w:rsidRDefault="0006086C" w:rsidP="0006086C">
      <w:pPr>
        <w:ind w:firstLine="1"/>
        <w:jc w:val="center"/>
      </w:pPr>
      <w:r w:rsidRPr="00103FF4">
        <w:rPr>
          <w:b/>
        </w:rPr>
        <w:t>FORMULARZ OFERTOWY</w:t>
      </w:r>
    </w:p>
    <w:p w:rsidR="0006086C" w:rsidRPr="00103FF4" w:rsidRDefault="0006086C" w:rsidP="0006086C">
      <w:pPr>
        <w:rPr>
          <w:b/>
        </w:rPr>
      </w:pPr>
    </w:p>
    <w:p w:rsidR="0006086C" w:rsidRPr="00103FF4" w:rsidRDefault="0006086C" w:rsidP="0006086C">
      <w:pPr>
        <w:spacing w:before="120"/>
      </w:pPr>
      <w:proofErr w:type="gramStart"/>
      <w:r w:rsidRPr="00103FF4">
        <w:t>Wykonawca  ..........................................................................................................................................................</w:t>
      </w:r>
      <w:proofErr w:type="gramEnd"/>
    </w:p>
    <w:p w:rsidR="0006086C" w:rsidRPr="00103FF4" w:rsidRDefault="0006086C" w:rsidP="0006086C">
      <w:pPr>
        <w:jc w:val="center"/>
      </w:pPr>
      <w:r w:rsidRPr="00103FF4">
        <w:t>(nazwa wykonawcy)</w:t>
      </w:r>
    </w:p>
    <w:p w:rsidR="0006086C" w:rsidRPr="00103FF4" w:rsidRDefault="0006086C" w:rsidP="0006086C">
      <w:pPr>
        <w:spacing w:before="120"/>
        <w:ind w:firstLine="1134"/>
      </w:pPr>
      <w:r w:rsidRPr="00103FF4">
        <w:t>..........................................................................................................................................</w:t>
      </w:r>
    </w:p>
    <w:p w:rsidR="0006086C" w:rsidRPr="00103FF4" w:rsidRDefault="0006086C" w:rsidP="0006086C">
      <w:pPr>
        <w:spacing w:before="240"/>
        <w:ind w:left="1701"/>
      </w:pPr>
      <w:r w:rsidRPr="00103FF4">
        <w:t xml:space="preserve">Adres     </w:t>
      </w:r>
      <w:proofErr w:type="gramStart"/>
      <w:r w:rsidRPr="00103FF4">
        <w:t xml:space="preserve"> ....</w:t>
      </w:r>
      <w:proofErr w:type="gramEnd"/>
      <w:r w:rsidRPr="00103FF4">
        <w:t>.-.........   ..........................          ul.......................................................</w:t>
      </w:r>
    </w:p>
    <w:p w:rsidR="0006086C" w:rsidRPr="00103FF4" w:rsidRDefault="0006086C" w:rsidP="0006086C">
      <w:pPr>
        <w:spacing w:before="120"/>
        <w:ind w:left="1701"/>
      </w:pPr>
      <w:r w:rsidRPr="00103FF4">
        <w:t>Województwo .....................................         Powiat ..............................................</w:t>
      </w:r>
    </w:p>
    <w:p w:rsidR="0006086C" w:rsidRPr="00103FF4" w:rsidRDefault="0006086C" w:rsidP="0006086C">
      <w:pPr>
        <w:spacing w:before="120"/>
        <w:ind w:left="1701"/>
      </w:pPr>
      <w:proofErr w:type="gramStart"/>
      <w:r w:rsidRPr="00103FF4">
        <w:t>NIP  ....................................................</w:t>
      </w:r>
      <w:proofErr w:type="gramEnd"/>
      <w:r w:rsidRPr="00103FF4">
        <w:t xml:space="preserve">         </w:t>
      </w:r>
      <w:proofErr w:type="gramStart"/>
      <w:r w:rsidRPr="00103FF4">
        <w:t>REGON  ...........................................</w:t>
      </w:r>
      <w:proofErr w:type="gramEnd"/>
    </w:p>
    <w:p w:rsidR="0006086C" w:rsidRPr="00103FF4" w:rsidRDefault="0006086C" w:rsidP="0006086C">
      <w:pPr>
        <w:spacing w:before="120"/>
        <w:ind w:left="1701"/>
      </w:pPr>
      <w:r w:rsidRPr="00103FF4">
        <w:t>Nr telefonu .........................................          Nr faxu .............................................</w:t>
      </w:r>
    </w:p>
    <w:p w:rsidR="0006086C" w:rsidRPr="00103FF4" w:rsidRDefault="0006086C" w:rsidP="0006086C">
      <w:pPr>
        <w:spacing w:before="120"/>
        <w:ind w:left="1701"/>
      </w:pPr>
      <w:r w:rsidRPr="00103FF4">
        <w:t>Adres e-mail ……………………………………………………………………</w:t>
      </w:r>
      <w:proofErr w:type="gramStart"/>
      <w:r w:rsidRPr="00103FF4">
        <w:t>…….</w:t>
      </w:r>
      <w:proofErr w:type="gramEnd"/>
      <w:r w:rsidRPr="00103FF4">
        <w:t>.</w:t>
      </w:r>
    </w:p>
    <w:p w:rsidR="0006086C" w:rsidRPr="00103FF4" w:rsidRDefault="0006086C" w:rsidP="0006086C">
      <w:pPr>
        <w:spacing w:before="240"/>
      </w:pPr>
      <w:r w:rsidRPr="00103FF4">
        <w:t>Reprezentowany przez: …………………………………………………………………</w:t>
      </w:r>
      <w:proofErr w:type="gramStart"/>
      <w:r w:rsidRPr="00103FF4">
        <w:t>…….</w:t>
      </w:r>
      <w:proofErr w:type="gramEnd"/>
      <w:r w:rsidRPr="00103FF4">
        <w:t>…………….</w:t>
      </w:r>
    </w:p>
    <w:p w:rsidR="0006086C" w:rsidRPr="00103FF4" w:rsidRDefault="0006086C" w:rsidP="0006086C">
      <w:pPr>
        <w:ind w:left="2410"/>
      </w:pPr>
      <w:r w:rsidRPr="00103FF4">
        <w:rPr>
          <w:i/>
        </w:rPr>
        <w:t xml:space="preserve">(imiona i nazwiska osób lub osoby uprawnionej do reprezentowania </w:t>
      </w:r>
      <w:proofErr w:type="gramStart"/>
      <w:r w:rsidRPr="00103FF4">
        <w:rPr>
          <w:i/>
        </w:rPr>
        <w:t>podmiotu )</w:t>
      </w:r>
      <w:proofErr w:type="gramEnd"/>
    </w:p>
    <w:p w:rsidR="0006086C" w:rsidRPr="00103FF4" w:rsidRDefault="0006086C" w:rsidP="0006086C">
      <w:pPr>
        <w:spacing w:before="120"/>
        <w:jc w:val="both"/>
      </w:pPr>
      <w:r w:rsidRPr="00103FF4">
        <w:t xml:space="preserve">Nawiązując do ogłoszenia o przetargu nieograniczonym na wykonanie zadania pn.: </w:t>
      </w:r>
      <w:r w:rsidRPr="00103FF4">
        <w:rPr>
          <w:b/>
        </w:rPr>
        <w:t>„Wdrożenie usług systemu Smart City w Gminie Chocianów” etap I</w:t>
      </w:r>
    </w:p>
    <w:p w:rsidR="0006086C" w:rsidRPr="00103FF4" w:rsidRDefault="0006086C" w:rsidP="0006086C">
      <w:pPr>
        <w:spacing w:before="120"/>
        <w:ind w:left="142"/>
        <w:rPr>
          <w:b/>
          <w:i/>
        </w:rPr>
      </w:pPr>
    </w:p>
    <w:p w:rsidR="0006086C" w:rsidRPr="00103FF4" w:rsidRDefault="0006086C" w:rsidP="0006086C">
      <w:pPr>
        <w:numPr>
          <w:ilvl w:val="0"/>
          <w:numId w:val="3"/>
        </w:numPr>
        <w:spacing w:before="240"/>
      </w:pPr>
      <w:r w:rsidRPr="00103FF4">
        <w:rPr>
          <w:b/>
          <w:u w:val="single"/>
        </w:rPr>
        <w:t xml:space="preserve">Oferujemy wykonanie zamówienia </w:t>
      </w:r>
      <w:r w:rsidRPr="00103FF4">
        <w:rPr>
          <w:b/>
        </w:rPr>
        <w:t xml:space="preserve">za łączną </w:t>
      </w:r>
      <w:proofErr w:type="gramStart"/>
      <w:r w:rsidRPr="00103FF4">
        <w:rPr>
          <w:b/>
        </w:rPr>
        <w:t>cenę  netto</w:t>
      </w:r>
      <w:proofErr w:type="gramEnd"/>
      <w:r w:rsidRPr="00103FF4">
        <w:rPr>
          <w:b/>
        </w:rPr>
        <w:t xml:space="preserve"> ....................................................PLN  </w:t>
      </w:r>
    </w:p>
    <w:p w:rsidR="0006086C" w:rsidRPr="00103FF4" w:rsidRDefault="0006086C" w:rsidP="0006086C">
      <w:pPr>
        <w:pStyle w:val="Tekstpodstawowy31"/>
        <w:ind w:left="142"/>
        <w:rPr>
          <w:sz w:val="20"/>
        </w:rPr>
      </w:pPr>
      <w:r w:rsidRPr="00103FF4">
        <w:rPr>
          <w:b/>
          <w:i/>
          <w:sz w:val="20"/>
        </w:rPr>
        <w:t>/słownie cena netto/ .............................................................................................................................</w:t>
      </w:r>
    </w:p>
    <w:p w:rsidR="0006086C" w:rsidRPr="00103FF4" w:rsidRDefault="0006086C" w:rsidP="0006086C">
      <w:pPr>
        <w:spacing w:before="240"/>
        <w:ind w:left="142"/>
      </w:pPr>
      <w:r w:rsidRPr="00103FF4">
        <w:rPr>
          <w:b/>
        </w:rPr>
        <w:t xml:space="preserve">+ podatek VAT </w:t>
      </w:r>
      <w:proofErr w:type="gramStart"/>
      <w:r w:rsidRPr="00103FF4">
        <w:rPr>
          <w:b/>
        </w:rPr>
        <w:t>…….</w:t>
      </w:r>
      <w:proofErr w:type="gramEnd"/>
      <w:r w:rsidRPr="00103FF4">
        <w:rPr>
          <w:b/>
        </w:rPr>
        <w:t>% ........................ PLN   =   cena  brutto ...................................................PLN</w:t>
      </w:r>
    </w:p>
    <w:p w:rsidR="0006086C" w:rsidRPr="00103FF4" w:rsidRDefault="0006086C" w:rsidP="0006086C">
      <w:pPr>
        <w:spacing w:before="120"/>
        <w:ind w:left="142"/>
      </w:pPr>
      <w:r w:rsidRPr="00103FF4">
        <w:rPr>
          <w:b/>
          <w:i/>
        </w:rPr>
        <w:t>/słownie cena brutto/ ........................................................................................................................…</w:t>
      </w:r>
    </w:p>
    <w:p w:rsidR="0006086C" w:rsidRPr="00103FF4" w:rsidRDefault="0006086C" w:rsidP="0006086C">
      <w:pPr>
        <w:numPr>
          <w:ilvl w:val="0"/>
          <w:numId w:val="3"/>
        </w:numPr>
        <w:spacing w:before="240"/>
        <w:ind w:left="0" w:firstLine="0"/>
      </w:pPr>
      <w:r w:rsidRPr="00103FF4">
        <w:t>Oświadczamy, że wybór niniejszej oferty</w:t>
      </w:r>
      <w:r w:rsidRPr="00103FF4">
        <w:rPr>
          <w:rStyle w:val="Znakiprzypiswdolnych"/>
          <w:b/>
        </w:rPr>
        <w:footnoteReference w:id="1"/>
      </w:r>
      <w:r w:rsidRPr="00103FF4">
        <w:t xml:space="preserve">: </w:t>
      </w:r>
    </w:p>
    <w:p w:rsidR="0006086C" w:rsidRPr="00103FF4" w:rsidRDefault="0006086C" w:rsidP="0006086C">
      <w:pPr>
        <w:numPr>
          <w:ilvl w:val="0"/>
          <w:numId w:val="2"/>
        </w:numPr>
        <w:spacing w:before="120"/>
        <w:ind w:left="709" w:hanging="283"/>
        <w:jc w:val="both"/>
      </w:pPr>
      <w:r w:rsidRPr="00103FF4">
        <w:t xml:space="preserve">nie będzie prowadził do powstania u Zamawiającego obowiązku podatkowego zgodnie z przepisami </w:t>
      </w:r>
      <w:r w:rsidRPr="00103FF4">
        <w:br/>
        <w:t>o podatku od towarów i usług.</w:t>
      </w:r>
    </w:p>
    <w:p w:rsidR="0006086C" w:rsidRPr="00103FF4" w:rsidRDefault="0006086C" w:rsidP="0006086C">
      <w:pPr>
        <w:numPr>
          <w:ilvl w:val="0"/>
          <w:numId w:val="2"/>
        </w:numPr>
        <w:spacing w:before="120"/>
        <w:ind w:left="709" w:hanging="283"/>
        <w:jc w:val="both"/>
      </w:pPr>
      <w:r w:rsidRPr="00103FF4">
        <w:t>będzie prowadził do powstania u Zamawiającego obowiązku podatkowego zgodnie z przepisami o podatku od towarów i usług. Powyższy obowiązek podatkowy będzie dotyczył</w:t>
      </w:r>
      <w:r w:rsidRPr="00103FF4">
        <w:rPr>
          <w:rStyle w:val="Znakiprzypiswdolnych"/>
          <w:b/>
        </w:rPr>
        <w:footnoteReference w:id="2"/>
      </w:r>
      <w:r w:rsidRPr="00103FF4">
        <w:t>……………………………………………………………………………</w:t>
      </w:r>
      <w:proofErr w:type="gramStart"/>
      <w:r w:rsidRPr="00103FF4">
        <w:t>…….</w:t>
      </w:r>
      <w:proofErr w:type="gramEnd"/>
      <w:r w:rsidRPr="00103FF4">
        <w:t>.….... objętych przedmiotem zamówienia, a ich wartość netto będzie wynosiła</w:t>
      </w:r>
      <w:r w:rsidRPr="00103FF4">
        <w:rPr>
          <w:rStyle w:val="Znakiprzypiswdolnych"/>
          <w:b/>
        </w:rPr>
        <w:footnoteReference w:id="3"/>
      </w:r>
      <w:r w:rsidRPr="00103FF4">
        <w:t>…………………</w:t>
      </w:r>
      <w:proofErr w:type="gramStart"/>
      <w:r w:rsidRPr="00103FF4">
        <w:t>…….</w:t>
      </w:r>
      <w:proofErr w:type="gramEnd"/>
      <w:r w:rsidRPr="00103FF4">
        <w:t>.……... zł.</w:t>
      </w:r>
    </w:p>
    <w:p w:rsidR="0006086C" w:rsidRPr="00103FF4" w:rsidRDefault="0006086C" w:rsidP="0006086C">
      <w:pPr>
        <w:numPr>
          <w:ilvl w:val="0"/>
          <w:numId w:val="3"/>
        </w:numPr>
        <w:spacing w:before="240"/>
        <w:ind w:left="357" w:hanging="357"/>
      </w:pPr>
      <w:r w:rsidRPr="00103FF4">
        <w:t>Oświadczamy, że uważamy się za związanych niniejszą ofertą na czas wskazany                          w specyfikacji istotnych warunków zamówienia.</w:t>
      </w:r>
    </w:p>
    <w:p w:rsidR="0006086C" w:rsidRPr="00103FF4" w:rsidRDefault="0006086C" w:rsidP="0006086C">
      <w:pPr>
        <w:numPr>
          <w:ilvl w:val="0"/>
          <w:numId w:val="3"/>
        </w:numPr>
        <w:spacing w:before="240"/>
        <w:ind w:left="357" w:hanging="357"/>
        <w:jc w:val="both"/>
      </w:pPr>
      <w:r w:rsidRPr="00103FF4">
        <w:t>Oświadczamy, że zapoznaliśmy się ze Specyfikacją Istotnych Warunków Zamówienia i nie wnosimy do niej zastrzeżeń oraz zdobyliśmy konieczne informacje do przygotowania oferty.</w:t>
      </w:r>
    </w:p>
    <w:p w:rsidR="0006086C" w:rsidRPr="00103FF4" w:rsidRDefault="0006086C" w:rsidP="0006086C">
      <w:pPr>
        <w:spacing w:before="120"/>
        <w:rPr>
          <w:b/>
        </w:rPr>
      </w:pPr>
    </w:p>
    <w:p w:rsidR="0006086C" w:rsidRPr="00103FF4" w:rsidRDefault="0006086C" w:rsidP="0006086C">
      <w:pPr>
        <w:spacing w:before="120"/>
        <w:ind w:left="709" w:hanging="709"/>
        <w:jc w:val="center"/>
      </w:pPr>
      <w:r w:rsidRPr="00103FF4">
        <w:rPr>
          <w:b/>
        </w:rPr>
        <w:t xml:space="preserve">Podpisano </w:t>
      </w:r>
      <w:r w:rsidRPr="00103FF4">
        <w:t>...............................................................................................................................</w:t>
      </w:r>
    </w:p>
    <w:p w:rsidR="0006086C" w:rsidRPr="00103FF4" w:rsidRDefault="0006086C" w:rsidP="0006086C">
      <w:pPr>
        <w:jc w:val="center"/>
      </w:pPr>
      <w:r w:rsidRPr="00103FF4">
        <w:t>(</w:t>
      </w:r>
      <w:proofErr w:type="gramStart"/>
      <w:r w:rsidRPr="00103FF4">
        <w:t>upoważniony  przedstawiciel</w:t>
      </w:r>
      <w:proofErr w:type="gramEnd"/>
      <w:r w:rsidRPr="00103FF4">
        <w:t xml:space="preserve"> wykonawcy)</w:t>
      </w:r>
    </w:p>
    <w:p w:rsidR="0006086C" w:rsidRPr="00103FF4" w:rsidRDefault="0006086C" w:rsidP="0006086C">
      <w:pPr>
        <w:jc w:val="center"/>
      </w:pPr>
    </w:p>
    <w:p w:rsidR="0006086C" w:rsidRPr="00103FF4" w:rsidRDefault="0006086C" w:rsidP="0006086C">
      <w:pPr>
        <w:ind w:left="708" w:hanging="708"/>
        <w:jc w:val="center"/>
      </w:pPr>
      <w:r w:rsidRPr="00103FF4">
        <w:t xml:space="preserve">.................................................................... </w:t>
      </w:r>
      <w:proofErr w:type="gramStart"/>
      <w:r w:rsidRPr="00103FF4">
        <w:t>dnia,....................................................................</w:t>
      </w:r>
      <w:proofErr w:type="gramEnd"/>
    </w:p>
    <w:p w:rsidR="0006086C" w:rsidRPr="00103FF4" w:rsidRDefault="0006086C" w:rsidP="0006086C">
      <w:pPr>
        <w:ind w:left="708" w:hanging="708"/>
        <w:jc w:val="center"/>
      </w:pPr>
      <w:r w:rsidRPr="00103FF4">
        <w:t>(</w:t>
      </w:r>
      <w:proofErr w:type="gramStart"/>
      <w:r w:rsidRPr="00103FF4">
        <w:t xml:space="preserve">miejscowość)   </w:t>
      </w:r>
      <w:proofErr w:type="gramEnd"/>
      <w:r w:rsidRPr="00103FF4">
        <w:t xml:space="preserve">                                                          </w:t>
      </w:r>
      <w:r w:rsidRPr="00103FF4">
        <w:tab/>
        <w:t xml:space="preserve">   (data)</w:t>
      </w:r>
    </w:p>
    <w:p w:rsidR="0006086C" w:rsidRPr="00103FF4" w:rsidRDefault="0006086C" w:rsidP="0006086C">
      <w:pPr>
        <w:ind w:left="708" w:hanging="708"/>
        <w:jc w:val="center"/>
      </w:pPr>
    </w:p>
    <w:p w:rsidR="0006086C" w:rsidRPr="00103FF4" w:rsidRDefault="0006086C" w:rsidP="0006086C">
      <w:pPr>
        <w:ind w:left="708" w:hanging="708"/>
        <w:jc w:val="center"/>
        <w:rPr>
          <w:b/>
        </w:rPr>
      </w:pPr>
    </w:p>
    <w:p w:rsidR="0006086C" w:rsidRPr="00103FF4" w:rsidRDefault="0006086C" w:rsidP="0006086C">
      <w:pPr>
        <w:numPr>
          <w:ilvl w:val="0"/>
          <w:numId w:val="3"/>
        </w:numPr>
        <w:spacing w:before="240"/>
        <w:ind w:left="357" w:hanging="357"/>
      </w:pPr>
      <w:r w:rsidRPr="00103FF4">
        <w:rPr>
          <w:b/>
          <w:u w:val="single"/>
        </w:rPr>
        <w:t>Oferujemy termin płatności faktury …………</w:t>
      </w:r>
      <w:proofErr w:type="gramStart"/>
      <w:r w:rsidRPr="00103FF4">
        <w:rPr>
          <w:b/>
          <w:u w:val="single"/>
        </w:rPr>
        <w:t>…….</w:t>
      </w:r>
      <w:proofErr w:type="gramEnd"/>
      <w:r w:rsidRPr="00103FF4">
        <w:rPr>
          <w:b/>
          <w:u w:val="single"/>
        </w:rPr>
        <w:t>.……………dni.</w:t>
      </w:r>
    </w:p>
    <w:p w:rsidR="0006086C" w:rsidRPr="00D53CAC" w:rsidRDefault="0006086C" w:rsidP="00D53CAC">
      <w:pPr>
        <w:spacing w:before="120"/>
        <w:ind w:left="142" w:right="141"/>
        <w:jc w:val="both"/>
      </w:pPr>
      <w:r w:rsidRPr="00103FF4">
        <w:rPr>
          <w:b/>
          <w:i/>
        </w:rPr>
        <w:t>UWAGA!</w:t>
      </w:r>
      <w:r w:rsidRPr="00103FF4">
        <w:rPr>
          <w:i/>
        </w:rPr>
        <w:t xml:space="preserve"> Termin płatności faktury nie może być krótszy niż 21 dni i nie dłuższy niż 30 dni. W przypadku, gdy Wykonawca poda termin krótszy niż 21 dni oferta zostanie odrzucona, natomiast w przypadku, gdy Wykonawca poda termin płatności faktury dłuższy niż 30 dni, Zamawiający przyjmie do badania oraz do umowy termin płatności faktury 30 dni.</w:t>
      </w:r>
    </w:p>
    <w:p w:rsidR="0006086C" w:rsidRPr="00103FF4" w:rsidRDefault="0006086C" w:rsidP="0006086C">
      <w:pPr>
        <w:numPr>
          <w:ilvl w:val="0"/>
          <w:numId w:val="3"/>
        </w:numPr>
        <w:spacing w:before="240"/>
        <w:ind w:left="357" w:hanging="357"/>
        <w:jc w:val="both"/>
      </w:pPr>
      <w:r w:rsidRPr="00103FF4">
        <w:t xml:space="preserve">Oświadczamy, że zawarty w specyfikacji istotnych warunków zamówienia projekt umowy został przez nas zaakceptowany i zobowiązujemy się w przypadku wyboru naszej oferty do zawarcia umowy na wyżej wymienionych warunkach w miejscu i terminie wyznaczonym przez Zamawiającego. </w:t>
      </w:r>
    </w:p>
    <w:p w:rsidR="0006086C" w:rsidRPr="00103FF4" w:rsidRDefault="0006086C" w:rsidP="0006086C">
      <w:pPr>
        <w:numPr>
          <w:ilvl w:val="0"/>
          <w:numId w:val="3"/>
        </w:numPr>
        <w:spacing w:before="240"/>
        <w:ind w:left="357" w:hanging="357"/>
        <w:jc w:val="both"/>
      </w:pPr>
      <w:r w:rsidRPr="00103FF4">
        <w:t>Zamówienie wykonamy w terminie określonym w Rozdziale 4 SIWZ.</w:t>
      </w:r>
    </w:p>
    <w:p w:rsidR="0006086C" w:rsidRPr="00103FF4" w:rsidRDefault="0006086C" w:rsidP="0006086C">
      <w:pPr>
        <w:numPr>
          <w:ilvl w:val="0"/>
          <w:numId w:val="3"/>
        </w:numPr>
        <w:spacing w:before="240"/>
        <w:ind w:left="357" w:hanging="357"/>
        <w:jc w:val="both"/>
      </w:pPr>
      <w:r w:rsidRPr="00103FF4">
        <w:t>Oświadczamy, że zapoznaliśmy się z opisem przedmiotu zamówienia w niniejszej SIWZ i uważamy go za wystarczającego podstawy do realizacji przedmiotu niniejszego zamówienia publicznego.</w:t>
      </w:r>
    </w:p>
    <w:p w:rsidR="0006086C" w:rsidRPr="00103FF4" w:rsidRDefault="0006086C" w:rsidP="0006086C">
      <w:pPr>
        <w:numPr>
          <w:ilvl w:val="0"/>
          <w:numId w:val="3"/>
        </w:numPr>
        <w:spacing w:before="240"/>
        <w:ind w:left="357" w:hanging="357"/>
        <w:jc w:val="both"/>
      </w:pPr>
      <w:r w:rsidRPr="00103FF4">
        <w:t>Zamierzamy powierzyć podwykonawcom</w:t>
      </w:r>
      <w:r w:rsidRPr="00103FF4">
        <w:rPr>
          <w:rStyle w:val="Znakiprzypiswdolnych"/>
        </w:rPr>
        <w:footnoteReference w:id="4"/>
      </w:r>
      <w:r w:rsidRPr="00103FF4">
        <w:t xml:space="preserve"> wykonanie następujących części zamówienia:</w:t>
      </w:r>
    </w:p>
    <w:p w:rsidR="0006086C" w:rsidRPr="00103FF4" w:rsidRDefault="0006086C" w:rsidP="0006086C">
      <w:pPr>
        <w:spacing w:before="240"/>
        <w:jc w:val="both"/>
      </w:pPr>
      <w:r w:rsidRPr="00103FF4">
        <w:t>……………………………………………………………………</w:t>
      </w:r>
      <w:r w:rsidRPr="00103FF4">
        <w:rPr>
          <w:rFonts w:eastAsia="Arial"/>
        </w:rPr>
        <w:t xml:space="preserve"> </w:t>
      </w:r>
      <w:r w:rsidRPr="00103FF4">
        <w:t>- ……………………………………………….</w:t>
      </w:r>
    </w:p>
    <w:p w:rsidR="0006086C" w:rsidRPr="00103FF4" w:rsidRDefault="0006086C" w:rsidP="0006086C">
      <w:pPr>
        <w:spacing w:before="240"/>
        <w:jc w:val="both"/>
      </w:pPr>
      <w:r w:rsidRPr="00103FF4">
        <w:t>……………………………………………………………………</w:t>
      </w:r>
      <w:r w:rsidRPr="00103FF4">
        <w:rPr>
          <w:rFonts w:eastAsia="Arial"/>
        </w:rPr>
        <w:t xml:space="preserve"> </w:t>
      </w:r>
      <w:r w:rsidRPr="00103FF4">
        <w:t>- ……………………………………………….</w:t>
      </w:r>
    </w:p>
    <w:p w:rsidR="0006086C" w:rsidRPr="00103FF4" w:rsidRDefault="0006086C" w:rsidP="0006086C">
      <w:pPr>
        <w:jc w:val="both"/>
      </w:pPr>
      <w:r w:rsidRPr="00103FF4">
        <w:rPr>
          <w:rFonts w:eastAsia="Arial"/>
          <w:i/>
        </w:rPr>
        <w:t xml:space="preserve">                               </w:t>
      </w:r>
      <w:r w:rsidRPr="00103FF4">
        <w:rPr>
          <w:i/>
        </w:rPr>
        <w:t xml:space="preserve">(wskazać część </w:t>
      </w:r>
      <w:proofErr w:type="gramStart"/>
      <w:r w:rsidRPr="00103FF4">
        <w:rPr>
          <w:i/>
        </w:rPr>
        <w:t xml:space="preserve">zamówienia)   </w:t>
      </w:r>
      <w:proofErr w:type="gramEnd"/>
      <w:r w:rsidRPr="00103FF4">
        <w:rPr>
          <w:i/>
        </w:rPr>
        <w:t xml:space="preserve">                                      </w:t>
      </w:r>
      <w:r w:rsidRPr="00103FF4">
        <w:rPr>
          <w:i/>
        </w:rPr>
        <w:tab/>
      </w:r>
      <w:r w:rsidRPr="00103FF4">
        <w:rPr>
          <w:i/>
        </w:rPr>
        <w:tab/>
        <w:t xml:space="preserve">         (nazwa podwykonawcy o ile jest znana </w:t>
      </w:r>
    </w:p>
    <w:p w:rsidR="0006086C" w:rsidRPr="00103FF4" w:rsidRDefault="0006086C" w:rsidP="0006086C">
      <w:pPr>
        <w:ind w:left="5664" w:firstLine="708"/>
        <w:jc w:val="both"/>
      </w:pPr>
      <w:r w:rsidRPr="00103FF4">
        <w:rPr>
          <w:i/>
        </w:rPr>
        <w:t xml:space="preserve">w momencie składania </w:t>
      </w:r>
      <w:proofErr w:type="gramStart"/>
      <w:r w:rsidRPr="00103FF4">
        <w:rPr>
          <w:i/>
        </w:rPr>
        <w:t>oferty )</w:t>
      </w:r>
      <w:proofErr w:type="gramEnd"/>
    </w:p>
    <w:p w:rsidR="0006086C" w:rsidRPr="00103FF4" w:rsidRDefault="0006086C" w:rsidP="0006086C">
      <w:pPr>
        <w:spacing w:before="240"/>
        <w:ind w:left="284" w:right="141"/>
        <w:jc w:val="both"/>
      </w:pPr>
      <w:r w:rsidRPr="00103FF4">
        <w:rPr>
          <w:i/>
        </w:rPr>
        <w:t xml:space="preserve">Jednocześnie oświadczamy, że przedstawieni powyżej podwykonawcy nie podlegają wykluczeniu na podstawie art. 24 ust 1 pkt 12-23 ustawy Prawo zamówień publicznych oraz art. 24 ust. 5 pkt 1-8. </w:t>
      </w:r>
    </w:p>
    <w:p w:rsidR="0006086C" w:rsidRPr="00103FF4" w:rsidRDefault="0006086C" w:rsidP="0006086C">
      <w:pPr>
        <w:numPr>
          <w:ilvl w:val="0"/>
          <w:numId w:val="3"/>
        </w:numPr>
        <w:spacing w:before="240"/>
        <w:ind w:left="357" w:hanging="357"/>
        <w:jc w:val="both"/>
      </w:pPr>
      <w:r w:rsidRPr="00103FF4">
        <w:t>W załączeniu do przedmiotowego formularza ofertowego przedkładam:</w:t>
      </w:r>
    </w:p>
    <w:p w:rsidR="0006086C" w:rsidRPr="00103FF4" w:rsidRDefault="0006086C" w:rsidP="0006086C">
      <w:pPr>
        <w:spacing w:before="240" w:line="360" w:lineRule="auto"/>
        <w:ind w:left="284"/>
      </w:pPr>
      <w:r w:rsidRPr="00103FF4">
        <w:t>1/..............................................................................................................................................</w:t>
      </w:r>
    </w:p>
    <w:p w:rsidR="0006086C" w:rsidRPr="00103FF4" w:rsidRDefault="0006086C" w:rsidP="0006086C">
      <w:pPr>
        <w:spacing w:before="120" w:line="360" w:lineRule="auto"/>
        <w:ind w:left="284"/>
      </w:pPr>
      <w:r w:rsidRPr="00103FF4">
        <w:t>2/..............................................................................................................................................</w:t>
      </w:r>
    </w:p>
    <w:p w:rsidR="0006086C" w:rsidRPr="00103FF4" w:rsidRDefault="0006086C" w:rsidP="0006086C">
      <w:pPr>
        <w:spacing w:before="120" w:line="360" w:lineRule="auto"/>
        <w:ind w:left="284"/>
      </w:pPr>
      <w:r w:rsidRPr="00103FF4">
        <w:t>3/..............................................................................................................................................</w:t>
      </w:r>
    </w:p>
    <w:p w:rsidR="0006086C" w:rsidRPr="00103FF4" w:rsidRDefault="0006086C" w:rsidP="0006086C">
      <w:pPr>
        <w:spacing w:before="120" w:line="360" w:lineRule="auto"/>
        <w:ind w:left="284"/>
      </w:pPr>
      <w:r w:rsidRPr="00103FF4">
        <w:t>4/..............................................................................................................................................</w:t>
      </w:r>
    </w:p>
    <w:p w:rsidR="0006086C" w:rsidRPr="00103FF4" w:rsidRDefault="0006086C" w:rsidP="0006086C">
      <w:pPr>
        <w:spacing w:before="120" w:line="360" w:lineRule="auto"/>
        <w:ind w:left="284"/>
      </w:pPr>
    </w:p>
    <w:p w:rsidR="0006086C" w:rsidRPr="00103FF4" w:rsidRDefault="0006086C" w:rsidP="0006086C">
      <w:pPr>
        <w:rPr>
          <w:b/>
        </w:rPr>
      </w:pPr>
    </w:p>
    <w:p w:rsidR="0006086C" w:rsidRPr="00D53CAC" w:rsidRDefault="0006086C" w:rsidP="0006086C">
      <w:pPr>
        <w:spacing w:before="120"/>
        <w:ind w:left="709" w:hanging="709"/>
        <w:rPr>
          <w:b/>
          <w:sz w:val="16"/>
          <w:szCs w:val="16"/>
        </w:rPr>
      </w:pPr>
    </w:p>
    <w:p w:rsidR="0006086C" w:rsidRPr="00D53CAC" w:rsidRDefault="0006086C" w:rsidP="0006086C">
      <w:pPr>
        <w:spacing w:before="120"/>
        <w:ind w:left="709" w:hanging="709"/>
        <w:jc w:val="center"/>
        <w:rPr>
          <w:sz w:val="16"/>
          <w:szCs w:val="16"/>
        </w:rPr>
      </w:pPr>
      <w:r w:rsidRPr="00D53CAC">
        <w:rPr>
          <w:b/>
          <w:sz w:val="16"/>
          <w:szCs w:val="16"/>
        </w:rPr>
        <w:t xml:space="preserve">Podpisano </w:t>
      </w:r>
      <w:r w:rsidRPr="00D53CAC">
        <w:rPr>
          <w:sz w:val="16"/>
          <w:szCs w:val="16"/>
        </w:rPr>
        <w:t>...............................................................................................................................</w:t>
      </w:r>
    </w:p>
    <w:p w:rsidR="0006086C" w:rsidRPr="00D53CAC" w:rsidRDefault="0006086C" w:rsidP="0006086C">
      <w:pPr>
        <w:jc w:val="center"/>
        <w:rPr>
          <w:sz w:val="16"/>
          <w:szCs w:val="16"/>
        </w:rPr>
      </w:pPr>
      <w:r w:rsidRPr="00D53CAC">
        <w:rPr>
          <w:sz w:val="16"/>
          <w:szCs w:val="16"/>
        </w:rPr>
        <w:t>(</w:t>
      </w:r>
      <w:proofErr w:type="gramStart"/>
      <w:r w:rsidRPr="00D53CAC">
        <w:rPr>
          <w:sz w:val="16"/>
          <w:szCs w:val="16"/>
        </w:rPr>
        <w:t>upoważniony  przedstawiciel</w:t>
      </w:r>
      <w:proofErr w:type="gramEnd"/>
      <w:r w:rsidRPr="00D53CAC">
        <w:rPr>
          <w:sz w:val="16"/>
          <w:szCs w:val="16"/>
        </w:rPr>
        <w:t xml:space="preserve"> wykonawcy)</w:t>
      </w:r>
    </w:p>
    <w:p w:rsidR="0006086C" w:rsidRPr="00D53CAC" w:rsidRDefault="0006086C" w:rsidP="0006086C">
      <w:pPr>
        <w:jc w:val="center"/>
        <w:rPr>
          <w:sz w:val="16"/>
          <w:szCs w:val="16"/>
        </w:rPr>
      </w:pPr>
    </w:p>
    <w:p w:rsidR="0006086C" w:rsidRPr="00D53CAC" w:rsidRDefault="0006086C" w:rsidP="0006086C">
      <w:pPr>
        <w:ind w:left="708" w:hanging="708"/>
        <w:jc w:val="center"/>
        <w:rPr>
          <w:sz w:val="16"/>
          <w:szCs w:val="16"/>
        </w:rPr>
      </w:pPr>
      <w:r w:rsidRPr="00D53CAC">
        <w:rPr>
          <w:sz w:val="16"/>
          <w:szCs w:val="16"/>
        </w:rPr>
        <w:t xml:space="preserve">.................................................................... </w:t>
      </w:r>
      <w:proofErr w:type="gramStart"/>
      <w:r w:rsidRPr="00D53CAC">
        <w:rPr>
          <w:sz w:val="16"/>
          <w:szCs w:val="16"/>
        </w:rPr>
        <w:t>dnia,....................................................................</w:t>
      </w:r>
      <w:proofErr w:type="gramEnd"/>
    </w:p>
    <w:p w:rsidR="0006086C" w:rsidRPr="00D53CAC" w:rsidRDefault="0006086C" w:rsidP="0006086C">
      <w:pPr>
        <w:ind w:left="708" w:hanging="708"/>
        <w:jc w:val="center"/>
        <w:rPr>
          <w:sz w:val="16"/>
          <w:szCs w:val="16"/>
        </w:rPr>
      </w:pPr>
      <w:r w:rsidRPr="00D53CAC">
        <w:rPr>
          <w:sz w:val="16"/>
          <w:szCs w:val="16"/>
        </w:rPr>
        <w:t>(</w:t>
      </w:r>
      <w:proofErr w:type="gramStart"/>
      <w:r w:rsidRPr="00D53CAC">
        <w:rPr>
          <w:sz w:val="16"/>
          <w:szCs w:val="16"/>
        </w:rPr>
        <w:t xml:space="preserve">miejscowość)   </w:t>
      </w:r>
      <w:proofErr w:type="gramEnd"/>
      <w:r w:rsidRPr="00D53CAC">
        <w:rPr>
          <w:sz w:val="16"/>
          <w:szCs w:val="16"/>
        </w:rPr>
        <w:t xml:space="preserve">                                                          </w:t>
      </w:r>
      <w:r w:rsidRPr="00D53CAC">
        <w:rPr>
          <w:sz w:val="16"/>
          <w:szCs w:val="16"/>
        </w:rPr>
        <w:tab/>
        <w:t xml:space="preserve">   (data)</w:t>
      </w:r>
    </w:p>
    <w:p w:rsidR="0006086C" w:rsidRPr="00D53CAC" w:rsidRDefault="0006086C" w:rsidP="0006086C">
      <w:pPr>
        <w:jc w:val="both"/>
        <w:rPr>
          <w:b/>
          <w:sz w:val="16"/>
          <w:szCs w:val="16"/>
        </w:rPr>
      </w:pPr>
    </w:p>
    <w:p w:rsidR="0006086C" w:rsidRPr="00D53CAC" w:rsidRDefault="0006086C" w:rsidP="0006086C">
      <w:pPr>
        <w:jc w:val="both"/>
        <w:rPr>
          <w:b/>
          <w:i/>
          <w:sz w:val="16"/>
          <w:szCs w:val="16"/>
        </w:rPr>
      </w:pPr>
    </w:p>
    <w:p w:rsidR="0006086C" w:rsidRPr="00103FF4" w:rsidRDefault="0006086C" w:rsidP="0006086C">
      <w:pPr>
        <w:sectPr w:rsidR="0006086C" w:rsidRPr="00103FF4">
          <w:headerReference w:type="default" r:id="rId7"/>
          <w:footerReference w:type="default" r:id="rId8"/>
          <w:headerReference w:type="first" r:id="rId9"/>
          <w:pgSz w:w="11906" w:h="16838"/>
          <w:pgMar w:top="1418" w:right="1418" w:bottom="993" w:left="1418" w:header="708" w:footer="729" w:gutter="0"/>
          <w:pgNumType w:start="17"/>
          <w:cols w:space="708"/>
          <w:titlePg/>
          <w:docGrid w:linePitch="360"/>
        </w:sectPr>
      </w:pPr>
    </w:p>
    <w:p w:rsidR="0006086C" w:rsidRPr="00103FF4" w:rsidRDefault="0006086C" w:rsidP="0006086C">
      <w:pPr>
        <w:tabs>
          <w:tab w:val="left" w:pos="2486"/>
        </w:tabs>
        <w:jc w:val="right"/>
      </w:pPr>
      <w:r w:rsidRPr="00103FF4">
        <w:rPr>
          <w:b/>
          <w:lang w:eastAsia="pl-PL"/>
        </w:rPr>
        <w:lastRenderedPageBreak/>
        <w:t>Zał. nr 2 do SIWZ</w:t>
      </w:r>
    </w:p>
    <w:p w:rsidR="0006086C" w:rsidRPr="00103FF4" w:rsidRDefault="0006086C" w:rsidP="0006086C">
      <w:pPr>
        <w:jc w:val="right"/>
        <w:rPr>
          <w:b/>
        </w:rPr>
      </w:pPr>
      <w:r w:rsidRPr="00103FF4"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AD905E1" wp14:editId="02C378D6">
                <wp:simplePos x="0" y="0"/>
                <wp:positionH relativeFrom="column">
                  <wp:posOffset>-241300</wp:posOffset>
                </wp:positionH>
                <wp:positionV relativeFrom="paragraph">
                  <wp:posOffset>123825</wp:posOffset>
                </wp:positionV>
                <wp:extent cx="2572385" cy="867410"/>
                <wp:effectExtent l="0" t="0" r="0" b="0"/>
                <wp:wrapNone/>
                <wp:docPr id="1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72385" cy="867410"/>
                        </a:xfrm>
                        <a:custGeom>
                          <a:avLst/>
                          <a:gdLst>
                            <a:gd name="G0" fmla="*/ 16667 65535 1"/>
                            <a:gd name="G1" fmla="+- 50000 0 16667"/>
                            <a:gd name="G2" fmla="?: G1 16667 50000"/>
                            <a:gd name="G3" fmla="?: G0 0 G1"/>
                            <a:gd name="G4" fmla="+- 1367 0 0"/>
                            <a:gd name="G5" fmla="*/ G4 G3 1"/>
                            <a:gd name="G6" fmla="*/ G5 1 34464"/>
                            <a:gd name="G7" fmla="+- 4052 0 G6"/>
                            <a:gd name="G8" fmla="+- 1367 0 G6"/>
                            <a:gd name="G9" fmla="*/ G6 29289 1"/>
                            <a:gd name="G10" fmla="*/ G9 1 34464"/>
                            <a:gd name="G11" fmla="+- 4052 0 G10"/>
                            <a:gd name="G12" fmla="+- 1367 0 G10"/>
                            <a:gd name="G13" fmla="+- 2026 0 0"/>
                            <a:gd name="G14" fmla="*/ 1 1367 2"/>
                            <a:gd name="G15" fmla="+- 1367 0 0"/>
                            <a:gd name="G16" fmla="+- 4052 0 0"/>
                            <a:gd name="G17" fmla="+- 180 0 0"/>
                            <a:gd name="G18" fmla="+- 90 0 0"/>
                            <a:gd name="G19" fmla="+- 270 0 0"/>
                            <a:gd name="G20" fmla="+- 90 0 0"/>
                            <a:gd name="G21" fmla="+- 1 0 0"/>
                            <a:gd name="G22" fmla="+- 90 0 0"/>
                            <a:gd name="G23" fmla="+- 90 0 0"/>
                            <a:gd name="G24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180" y="90"/>
                              </a:lnTo>
                              <a:lnTo>
                                <a:pt x="4052" y="0"/>
                              </a:lnTo>
                              <a:lnTo>
                                <a:pt x="0" y="0"/>
                              </a:lnTo>
                              <a:lnTo>
                                <a:pt x="270" y="90"/>
                              </a:lnTo>
                              <a:lnTo>
                                <a:pt x="4052" y="136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92BE47" id="Prostokąt zaokrąglony 1" o:spid="_x0000_s1026" style="position:absolute;margin-left:-19pt;margin-top:9.75pt;width:202.55pt;height:68.3pt;z-index:-2516561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572385,8674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" path="m,l,,180,90,4052,,,,270,90,4052,1367,,xe" strokeweight=".26mm">
                <v:path arrowok="t" o:connecttype="custom" o:connectlocs="2572385,433705;1286193,867410;0,433705;1286193,0" o:connectangles="0,90,180,270" textboxrect="0,0,2572385,867410"/>
              </v:shape>
            </w:pict>
          </mc:Fallback>
        </mc:AlternateContent>
      </w:r>
      <w:r w:rsidRPr="00103FF4"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1FFF5308" wp14:editId="2121109C">
                <wp:simplePos x="0" y="0"/>
                <wp:positionH relativeFrom="column">
                  <wp:posOffset>-240665</wp:posOffset>
                </wp:positionH>
                <wp:positionV relativeFrom="paragraph">
                  <wp:posOffset>2540</wp:posOffset>
                </wp:positionV>
                <wp:extent cx="2571750" cy="866775"/>
                <wp:effectExtent l="0" t="0" r="6350" b="0"/>
                <wp:wrapNone/>
                <wp:docPr id="10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71750" cy="866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17E4D88" id="Prostokąt zaokrąglony 1" o:spid="_x0000_s1026" style="position:absolute;margin-left:-18.95pt;margin-top:.2pt;width:202.5pt;height:68.25pt;z-index:-2516510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" strokeweight=".26mm">
                <v:stroke joinstyle="miter" endcap="square"/>
                <v:path arrowok="t"/>
              </v:roundrect>
            </w:pict>
          </mc:Fallback>
        </mc:AlternateContent>
      </w:r>
    </w:p>
    <w:p w:rsidR="0006086C" w:rsidRPr="00103FF4" w:rsidRDefault="0006086C" w:rsidP="0006086C">
      <w:pPr>
        <w:rPr>
          <w:b/>
        </w:rPr>
      </w:pPr>
    </w:p>
    <w:p w:rsidR="0006086C" w:rsidRPr="00103FF4" w:rsidRDefault="0006086C" w:rsidP="0006086C">
      <w:pPr>
        <w:rPr>
          <w:b/>
        </w:rPr>
      </w:pPr>
    </w:p>
    <w:p w:rsidR="0006086C" w:rsidRPr="00103FF4" w:rsidRDefault="0006086C" w:rsidP="0006086C">
      <w:pPr>
        <w:jc w:val="center"/>
        <w:rPr>
          <w:b/>
        </w:rPr>
      </w:pPr>
    </w:p>
    <w:p w:rsidR="0006086C" w:rsidRPr="00103FF4" w:rsidRDefault="0006086C" w:rsidP="0006086C">
      <w:pPr>
        <w:jc w:val="center"/>
        <w:rPr>
          <w:b/>
        </w:rPr>
      </w:pPr>
    </w:p>
    <w:p w:rsidR="0006086C" w:rsidRPr="00103FF4" w:rsidRDefault="0006086C" w:rsidP="0006086C">
      <w:pPr>
        <w:ind w:left="426"/>
      </w:pPr>
      <w:r w:rsidRPr="00103FF4">
        <w:rPr>
          <w:rFonts w:eastAsia="Arial"/>
          <w:i/>
          <w:lang w:eastAsia="pl-PL"/>
        </w:rPr>
        <w:t xml:space="preserve">         </w:t>
      </w:r>
      <w:r w:rsidRPr="00103FF4">
        <w:rPr>
          <w:i/>
          <w:lang w:eastAsia="pl-PL"/>
        </w:rPr>
        <w:t xml:space="preserve">pieczęć lub nazwa Wykonawcy </w:t>
      </w:r>
    </w:p>
    <w:p w:rsidR="0006086C" w:rsidRPr="00103FF4" w:rsidRDefault="0006086C" w:rsidP="0006086C">
      <w:pPr>
        <w:jc w:val="center"/>
        <w:rPr>
          <w:b/>
        </w:rPr>
      </w:pPr>
    </w:p>
    <w:p w:rsidR="0006086C" w:rsidRPr="00103FF4" w:rsidRDefault="0006086C" w:rsidP="0006086C">
      <w:pPr>
        <w:jc w:val="center"/>
        <w:rPr>
          <w:b/>
        </w:rPr>
      </w:pPr>
    </w:p>
    <w:p w:rsidR="0006086C" w:rsidRPr="00103FF4" w:rsidRDefault="0006086C" w:rsidP="0006086C">
      <w:pPr>
        <w:jc w:val="right"/>
      </w:pPr>
      <w:r w:rsidRPr="00103FF4">
        <w:rPr>
          <w:lang w:eastAsia="pl-PL"/>
        </w:rPr>
        <w:t>:</w:t>
      </w:r>
      <w:r w:rsidRPr="00103FF4">
        <w:rPr>
          <w:b/>
          <w:lang w:eastAsia="pl-PL"/>
        </w:rPr>
        <w:t xml:space="preserve"> </w:t>
      </w:r>
    </w:p>
    <w:p w:rsidR="0006086C" w:rsidRPr="00103FF4" w:rsidRDefault="0006086C" w:rsidP="0006086C">
      <w:pPr>
        <w:jc w:val="center"/>
        <w:rPr>
          <w:b/>
        </w:rPr>
      </w:pPr>
    </w:p>
    <w:p w:rsidR="0006086C" w:rsidRPr="00103FF4" w:rsidRDefault="0006086C" w:rsidP="0006086C">
      <w:pPr>
        <w:jc w:val="center"/>
        <w:rPr>
          <w:b/>
        </w:rPr>
      </w:pPr>
      <w:r w:rsidRPr="00103FF4">
        <w:rPr>
          <w:b/>
        </w:rPr>
        <w:t>OŚWIADCZENIE WYKONAWCY O NIEPODLEGANIU WYKLUCZENIU</w:t>
      </w:r>
      <w:r w:rsidRPr="00103FF4">
        <w:rPr>
          <w:rStyle w:val="Odwoanieprzypisudolnego"/>
          <w:b/>
        </w:rPr>
        <w:footnoteReference w:id="5"/>
      </w:r>
    </w:p>
    <w:p w:rsidR="0006086C" w:rsidRPr="00103FF4" w:rsidRDefault="0006086C" w:rsidP="0006086C">
      <w:pPr>
        <w:rPr>
          <w:b/>
        </w:rPr>
      </w:pPr>
    </w:p>
    <w:p w:rsidR="0006086C" w:rsidRPr="00103FF4" w:rsidRDefault="0006086C" w:rsidP="0006086C">
      <w:pPr>
        <w:spacing w:before="120"/>
        <w:jc w:val="center"/>
        <w:rPr>
          <w:b/>
          <w:u w:val="single"/>
        </w:rPr>
      </w:pPr>
    </w:p>
    <w:p w:rsidR="0006086C" w:rsidRPr="00103FF4" w:rsidRDefault="0006086C" w:rsidP="0006086C">
      <w:pPr>
        <w:spacing w:before="120"/>
        <w:jc w:val="center"/>
      </w:pPr>
      <w:r w:rsidRPr="00103FF4">
        <w:rPr>
          <w:u w:val="single"/>
        </w:rPr>
        <w:t>Składane na podstawie art. 25a ust. 1 ustawy z dnia 29 stycznia 2004 r. Prawo zamówień publicznych.</w:t>
      </w:r>
    </w:p>
    <w:p w:rsidR="0006086C" w:rsidRPr="00103FF4" w:rsidRDefault="0006086C" w:rsidP="0006086C">
      <w:pPr>
        <w:spacing w:before="120"/>
        <w:jc w:val="center"/>
        <w:rPr>
          <w:u w:val="single"/>
        </w:rPr>
      </w:pPr>
    </w:p>
    <w:p w:rsidR="0006086C" w:rsidRPr="00103FF4" w:rsidRDefault="0006086C" w:rsidP="0006086C">
      <w:pPr>
        <w:numPr>
          <w:ilvl w:val="0"/>
          <w:numId w:val="4"/>
        </w:numPr>
      </w:pPr>
      <w:r w:rsidRPr="00103FF4">
        <w:t xml:space="preserve">Na potrzeby </w:t>
      </w:r>
      <w:proofErr w:type="gramStart"/>
      <w:r w:rsidRPr="00103FF4">
        <w:t>postępowania  o</w:t>
      </w:r>
      <w:proofErr w:type="gramEnd"/>
      <w:r w:rsidRPr="00103FF4">
        <w:t xml:space="preserve"> udzielenie zamówienia publicznego pn.</w:t>
      </w:r>
      <w:r w:rsidRPr="00103FF4">
        <w:rPr>
          <w:b/>
        </w:rPr>
        <w:t xml:space="preserve"> „Wdrożenie usług systemu Smart City w Gminie Chocianów” etap I</w:t>
      </w:r>
      <w:r w:rsidRPr="00103FF4">
        <w:t xml:space="preserve"> oświadczam, że:</w:t>
      </w:r>
    </w:p>
    <w:p w:rsidR="0006086C" w:rsidRPr="00103FF4" w:rsidRDefault="0006086C" w:rsidP="0006086C">
      <w:pPr>
        <w:pStyle w:val="Akapitzlist1"/>
        <w:numPr>
          <w:ilvl w:val="0"/>
          <w:numId w:val="5"/>
        </w:numPr>
        <w:spacing w:before="120" w:after="0" w:line="360" w:lineRule="auto"/>
        <w:ind w:left="709" w:hanging="283"/>
        <w:jc w:val="both"/>
      </w:pPr>
      <w:r w:rsidRPr="00103FF4">
        <w:t>nie podlegam wykluczeniu z ww. postępowania na podstawie art. 24 ust 1 pkt 12-23 ustawy Prawo zamówień publicznych.</w:t>
      </w:r>
    </w:p>
    <w:p w:rsidR="0006086C" w:rsidRPr="00103FF4" w:rsidRDefault="0006086C" w:rsidP="0006086C">
      <w:pPr>
        <w:pStyle w:val="Akapitzlist1"/>
        <w:numPr>
          <w:ilvl w:val="0"/>
          <w:numId w:val="5"/>
        </w:numPr>
        <w:spacing w:before="120" w:after="0" w:line="360" w:lineRule="auto"/>
        <w:ind w:left="709" w:hanging="283"/>
        <w:jc w:val="both"/>
      </w:pPr>
      <w:r w:rsidRPr="00103FF4">
        <w:t>Nie podlegam wykluczeniu z ww. postępowania na podstawie art. 24 ust. 5 pkt 1-8 ustawy Prawo zamówień publicznych</w:t>
      </w:r>
    </w:p>
    <w:p w:rsidR="0006086C" w:rsidRPr="00103FF4" w:rsidRDefault="0006086C" w:rsidP="0006086C">
      <w:pPr>
        <w:spacing w:line="360" w:lineRule="auto"/>
      </w:pPr>
      <w:r w:rsidRPr="00103FF4">
        <w:tab/>
      </w:r>
      <w:r w:rsidRPr="00103FF4">
        <w:tab/>
      </w:r>
    </w:p>
    <w:p w:rsidR="0006086C" w:rsidRPr="00103FF4" w:rsidRDefault="0006086C" w:rsidP="0006086C">
      <w:pPr>
        <w:pStyle w:val="Akapitzlist1"/>
        <w:numPr>
          <w:ilvl w:val="0"/>
          <w:numId w:val="4"/>
        </w:numPr>
        <w:spacing w:after="0" w:line="360" w:lineRule="auto"/>
        <w:ind w:left="426" w:hanging="426"/>
        <w:jc w:val="both"/>
      </w:pPr>
      <w:r w:rsidRPr="00103FF4">
        <w:t>Oświadczam</w:t>
      </w:r>
      <w:r w:rsidRPr="00103FF4">
        <w:rPr>
          <w:rStyle w:val="Odwoanieprzypisudolnego"/>
          <w:b/>
        </w:rPr>
        <w:footnoteReference w:id="6"/>
      </w:r>
      <w:r w:rsidRPr="00103FF4">
        <w:t xml:space="preserve">, że zachodzą w stosunku do mnie podstawy wykluczenia z postępowania na podstawie art. ………………  ustawy </w:t>
      </w:r>
      <w:proofErr w:type="spellStart"/>
      <w:r w:rsidRPr="00103FF4">
        <w:t>Pzp</w:t>
      </w:r>
      <w:proofErr w:type="spellEnd"/>
      <w:r w:rsidRPr="00103FF4">
        <w:t xml:space="preserve"> </w:t>
      </w:r>
      <w:r w:rsidRPr="00103FF4">
        <w:rPr>
          <w:i/>
        </w:rPr>
        <w:t>(podać właściwa podstawę prawną wykluczenia spośród wymienionych w art. 24 ust. 1 pkt 13-14 oraz 16-20 i art. 24 ust. 5 pkt 1-8)</w:t>
      </w:r>
      <w:r w:rsidRPr="00103FF4">
        <w:t xml:space="preserve">. Jednocześnie oświadczam, że w związku z ww. okolicznością na podstawie art. 24 ust. 8 ustawy </w:t>
      </w:r>
      <w:proofErr w:type="spellStart"/>
      <w:r w:rsidRPr="00103FF4">
        <w:t>Pzp</w:t>
      </w:r>
      <w:proofErr w:type="spellEnd"/>
      <w:r w:rsidRPr="00103FF4">
        <w:t xml:space="preserve"> podjąłem następujące środki zaradcze: ………………………………………………………………………………………………………………………………</w:t>
      </w:r>
    </w:p>
    <w:p w:rsidR="0006086C" w:rsidRPr="00103FF4" w:rsidRDefault="0006086C" w:rsidP="0006086C">
      <w:pPr>
        <w:pStyle w:val="Akapitzlist1"/>
        <w:spacing w:after="0" w:line="360" w:lineRule="auto"/>
        <w:ind w:left="426"/>
        <w:jc w:val="both"/>
      </w:pPr>
      <w:r w:rsidRPr="00103FF4">
        <w:t>………………………………………………………………………………………………………………………………</w:t>
      </w:r>
      <w:r w:rsidRPr="00103FF4">
        <w:rPr>
          <w:rFonts w:eastAsia="Arial"/>
        </w:rPr>
        <w:t xml:space="preserve"> </w:t>
      </w:r>
    </w:p>
    <w:p w:rsidR="0006086C" w:rsidRPr="00103FF4" w:rsidRDefault="0006086C" w:rsidP="0006086C">
      <w:pPr>
        <w:jc w:val="both"/>
      </w:pPr>
    </w:p>
    <w:p w:rsidR="0006086C" w:rsidRPr="00103FF4" w:rsidRDefault="0006086C" w:rsidP="0006086C">
      <w:pPr>
        <w:ind w:firstLine="426"/>
        <w:rPr>
          <w:lang w:eastAsia="pl-PL"/>
        </w:rPr>
      </w:pPr>
    </w:p>
    <w:p w:rsidR="0006086C" w:rsidRPr="00103FF4" w:rsidRDefault="0006086C" w:rsidP="0006086C">
      <w:pPr>
        <w:ind w:firstLine="426"/>
        <w:rPr>
          <w:lang w:eastAsia="pl-PL"/>
        </w:rPr>
      </w:pPr>
    </w:p>
    <w:p w:rsidR="0006086C" w:rsidRPr="00103FF4" w:rsidRDefault="0006086C" w:rsidP="0006086C">
      <w:pPr>
        <w:ind w:firstLine="426"/>
        <w:rPr>
          <w:lang w:eastAsia="pl-PL"/>
        </w:rPr>
      </w:pPr>
    </w:p>
    <w:p w:rsidR="0006086C" w:rsidRPr="00103FF4" w:rsidRDefault="0006086C" w:rsidP="0006086C">
      <w:pPr>
        <w:ind w:firstLine="426"/>
        <w:rPr>
          <w:lang w:eastAsia="pl-PL"/>
        </w:rPr>
      </w:pPr>
    </w:p>
    <w:p w:rsidR="0006086C" w:rsidRPr="00103FF4" w:rsidRDefault="0006086C" w:rsidP="0006086C">
      <w:pPr>
        <w:ind w:firstLine="426"/>
        <w:rPr>
          <w:sz w:val="16"/>
          <w:szCs w:val="16"/>
          <w:lang w:eastAsia="pl-PL"/>
        </w:rPr>
      </w:pPr>
    </w:p>
    <w:p w:rsidR="0006086C" w:rsidRPr="00103FF4" w:rsidRDefault="0006086C" w:rsidP="0006086C">
      <w:pPr>
        <w:ind w:firstLine="426"/>
        <w:rPr>
          <w:sz w:val="16"/>
          <w:szCs w:val="16"/>
          <w:lang w:eastAsia="pl-PL"/>
        </w:rPr>
      </w:pPr>
    </w:p>
    <w:p w:rsidR="0006086C" w:rsidRPr="00103FF4" w:rsidRDefault="0006086C" w:rsidP="0006086C">
      <w:pPr>
        <w:ind w:firstLine="426"/>
        <w:rPr>
          <w:sz w:val="16"/>
          <w:szCs w:val="16"/>
        </w:rPr>
      </w:pPr>
      <w:r w:rsidRPr="00103FF4">
        <w:rPr>
          <w:sz w:val="16"/>
          <w:szCs w:val="16"/>
          <w:lang w:eastAsia="pl-PL"/>
        </w:rPr>
        <w:t>.....................................................</w:t>
      </w:r>
      <w:r w:rsidRPr="00103FF4">
        <w:rPr>
          <w:sz w:val="16"/>
          <w:szCs w:val="16"/>
          <w:lang w:eastAsia="pl-PL"/>
        </w:rPr>
        <w:tab/>
      </w:r>
      <w:r w:rsidRPr="00103FF4">
        <w:rPr>
          <w:sz w:val="16"/>
          <w:szCs w:val="16"/>
          <w:lang w:eastAsia="pl-PL"/>
        </w:rPr>
        <w:tab/>
      </w:r>
      <w:r w:rsidRPr="00103FF4">
        <w:rPr>
          <w:sz w:val="16"/>
          <w:szCs w:val="16"/>
          <w:lang w:eastAsia="pl-PL"/>
        </w:rPr>
        <w:tab/>
      </w:r>
      <w:r w:rsidRPr="00103FF4">
        <w:rPr>
          <w:sz w:val="16"/>
          <w:szCs w:val="16"/>
          <w:lang w:eastAsia="pl-PL"/>
        </w:rPr>
        <w:tab/>
        <w:t xml:space="preserve">                                                                  </w:t>
      </w:r>
    </w:p>
    <w:p w:rsidR="0006086C" w:rsidRPr="00103FF4" w:rsidRDefault="0006086C" w:rsidP="0006086C">
      <w:pPr>
        <w:ind w:firstLine="1134"/>
        <w:rPr>
          <w:sz w:val="16"/>
          <w:szCs w:val="16"/>
        </w:rPr>
      </w:pPr>
      <w:proofErr w:type="gramStart"/>
      <w:r w:rsidRPr="00103FF4">
        <w:rPr>
          <w:sz w:val="16"/>
          <w:szCs w:val="16"/>
          <w:lang w:eastAsia="pl-PL"/>
        </w:rPr>
        <w:t>miejscowość  i</w:t>
      </w:r>
      <w:proofErr w:type="gramEnd"/>
      <w:r w:rsidRPr="00103FF4">
        <w:rPr>
          <w:sz w:val="16"/>
          <w:szCs w:val="16"/>
          <w:lang w:eastAsia="pl-PL"/>
        </w:rPr>
        <w:t xml:space="preserve">  data                                                                               ..............................................................</w:t>
      </w:r>
    </w:p>
    <w:p w:rsidR="0006086C" w:rsidRPr="00103FF4" w:rsidRDefault="0006086C" w:rsidP="0006086C">
      <w:pPr>
        <w:ind w:firstLine="5954"/>
        <w:rPr>
          <w:sz w:val="16"/>
          <w:szCs w:val="16"/>
        </w:rPr>
      </w:pPr>
      <w:r w:rsidRPr="00103FF4">
        <w:rPr>
          <w:sz w:val="16"/>
          <w:szCs w:val="16"/>
          <w:lang w:eastAsia="pl-PL"/>
        </w:rPr>
        <w:t xml:space="preserve">upoważniony przedstawiciel Wykonawcy  </w:t>
      </w:r>
    </w:p>
    <w:p w:rsidR="0006086C" w:rsidRPr="00103FF4" w:rsidRDefault="0006086C" w:rsidP="0006086C">
      <w:pPr>
        <w:widowControl w:val="0"/>
        <w:spacing w:line="360" w:lineRule="auto"/>
        <w:ind w:left="709"/>
        <w:jc w:val="both"/>
        <w:rPr>
          <w:b/>
          <w:i/>
          <w:color w:val="FF0000"/>
        </w:rPr>
      </w:pPr>
      <w:r w:rsidRPr="00103FF4"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C86EBB8" wp14:editId="2F0DAA6A">
                <wp:simplePos x="0" y="0"/>
                <wp:positionH relativeFrom="column">
                  <wp:posOffset>-509270</wp:posOffset>
                </wp:positionH>
                <wp:positionV relativeFrom="paragraph">
                  <wp:posOffset>116840</wp:posOffset>
                </wp:positionV>
                <wp:extent cx="2572385" cy="867410"/>
                <wp:effectExtent l="0" t="0" r="0" b="0"/>
                <wp:wrapNone/>
                <wp:docPr id="9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72385" cy="867410"/>
                        </a:xfrm>
                        <a:custGeom>
                          <a:avLst/>
                          <a:gdLst>
                            <a:gd name="G0" fmla="*/ 16667 65535 1"/>
                            <a:gd name="G1" fmla="+- 50000 0 16667"/>
                            <a:gd name="G2" fmla="?: G1 16667 50000"/>
                            <a:gd name="G3" fmla="?: G0 0 G1"/>
                            <a:gd name="G4" fmla="+- 1367 0 0"/>
                            <a:gd name="G5" fmla="*/ G4 G3 1"/>
                            <a:gd name="G6" fmla="*/ G5 1 34464"/>
                            <a:gd name="G7" fmla="+- 4052 0 G6"/>
                            <a:gd name="G8" fmla="+- 1367 0 G6"/>
                            <a:gd name="G9" fmla="*/ G6 29289 1"/>
                            <a:gd name="G10" fmla="*/ G9 1 34464"/>
                            <a:gd name="G11" fmla="+- 4052 0 G10"/>
                            <a:gd name="G12" fmla="+- 1367 0 G10"/>
                            <a:gd name="G13" fmla="+- 2026 0 0"/>
                            <a:gd name="G14" fmla="*/ 1 1367 2"/>
                            <a:gd name="G15" fmla="+- 1367 0 0"/>
                            <a:gd name="G16" fmla="+- 4052 0 0"/>
                            <a:gd name="G17" fmla="+- 180 0 0"/>
                            <a:gd name="G18" fmla="+- 90 0 0"/>
                            <a:gd name="G19" fmla="+- 270 0 0"/>
                            <a:gd name="G20" fmla="+- 90 0 0"/>
                            <a:gd name="G21" fmla="+- 1 0 0"/>
                            <a:gd name="G22" fmla="+- 90 0 0"/>
                            <a:gd name="G23" fmla="+- 90 0 0"/>
                            <a:gd name="G24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180" y="90"/>
                              </a:lnTo>
                              <a:lnTo>
                                <a:pt x="4052" y="0"/>
                              </a:lnTo>
                              <a:lnTo>
                                <a:pt x="0" y="0"/>
                              </a:lnTo>
                              <a:lnTo>
                                <a:pt x="270" y="90"/>
                              </a:lnTo>
                              <a:lnTo>
                                <a:pt x="4052" y="136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7E944F" id="Prostokąt zaokrąglony 1" o:spid="_x0000_s1026" style="position:absolute;margin-left:-40.1pt;margin-top:9.2pt;width:202.55pt;height:68.3pt;z-index:-2516551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572385,8674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" path="m,l,,180,90,4052,,,,270,90,4052,1367,,xe" strokeweight=".26mm">
                <v:path arrowok="t" o:connecttype="custom" o:connectlocs="2572385,433705;1286193,867410;0,433705;1286193,0" o:connectangles="0,90,180,270" textboxrect="0,0,2572385,867410"/>
              </v:shape>
            </w:pict>
          </mc:Fallback>
        </mc:AlternateContent>
      </w:r>
    </w:p>
    <w:p w:rsidR="0006086C" w:rsidRPr="00103FF4" w:rsidRDefault="0006086C" w:rsidP="0006086C">
      <w:pPr>
        <w:pageBreakBefore/>
        <w:ind w:left="5103"/>
        <w:jc w:val="right"/>
      </w:pPr>
      <w:r w:rsidRPr="00103FF4">
        <w:rPr>
          <w:b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3A4F83AB" wp14:editId="177B04D3">
                <wp:simplePos x="0" y="0"/>
                <wp:positionH relativeFrom="column">
                  <wp:posOffset>-366395</wp:posOffset>
                </wp:positionH>
                <wp:positionV relativeFrom="paragraph">
                  <wp:posOffset>62865</wp:posOffset>
                </wp:positionV>
                <wp:extent cx="2571750" cy="866775"/>
                <wp:effectExtent l="0" t="0" r="6350" b="0"/>
                <wp:wrapNone/>
                <wp:docPr id="8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71750" cy="866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1C3F96C" id="Prostokąt zaokrąglony 1" o:spid="_x0000_s1026" style="position:absolute;margin-left:-28.85pt;margin-top:4.95pt;width:202.5pt;height:68.25pt;z-index:-2516520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" strokeweight=".26mm">
                <v:stroke joinstyle="miter" endcap="square"/>
                <v:path arrowok="t"/>
              </v:roundrect>
            </w:pict>
          </mc:Fallback>
        </mc:AlternateContent>
      </w:r>
      <w:r w:rsidRPr="00103FF4">
        <w:rPr>
          <w:b/>
          <w:lang w:eastAsia="pl-PL"/>
        </w:rPr>
        <w:t>Zał. nr 3 do SIWZ</w:t>
      </w:r>
    </w:p>
    <w:p w:rsidR="0006086C" w:rsidRPr="00103FF4" w:rsidRDefault="0006086C" w:rsidP="0006086C">
      <w:pPr>
        <w:ind w:left="708" w:hanging="708"/>
        <w:jc w:val="center"/>
        <w:rPr>
          <w:b/>
          <w:lang w:eastAsia="pl-PL"/>
        </w:rPr>
      </w:pPr>
    </w:p>
    <w:p w:rsidR="0006086C" w:rsidRPr="00103FF4" w:rsidRDefault="0006086C" w:rsidP="0006086C">
      <w:pPr>
        <w:ind w:left="708" w:hanging="708"/>
        <w:jc w:val="center"/>
        <w:rPr>
          <w:b/>
          <w:lang w:eastAsia="pl-PL"/>
        </w:rPr>
      </w:pPr>
    </w:p>
    <w:p w:rsidR="0006086C" w:rsidRPr="00103FF4" w:rsidRDefault="0006086C" w:rsidP="0006086C">
      <w:pPr>
        <w:ind w:left="567"/>
        <w:rPr>
          <w:b/>
          <w:i/>
          <w:lang w:eastAsia="pl-PL"/>
        </w:rPr>
      </w:pPr>
    </w:p>
    <w:p w:rsidR="0006086C" w:rsidRPr="00103FF4" w:rsidRDefault="0006086C" w:rsidP="0006086C">
      <w:pPr>
        <w:ind w:left="567"/>
        <w:rPr>
          <w:b/>
          <w:i/>
          <w:lang w:eastAsia="pl-PL"/>
        </w:rPr>
      </w:pPr>
    </w:p>
    <w:p w:rsidR="0006086C" w:rsidRPr="00103FF4" w:rsidRDefault="0006086C" w:rsidP="0006086C">
      <w:pPr>
        <w:ind w:left="426"/>
      </w:pPr>
      <w:r w:rsidRPr="00103FF4">
        <w:rPr>
          <w:i/>
          <w:lang w:eastAsia="pl-PL"/>
        </w:rPr>
        <w:t xml:space="preserve">pieczęć lub nazwa Wykonawcy </w:t>
      </w:r>
    </w:p>
    <w:p w:rsidR="0006086C" w:rsidRPr="00103FF4" w:rsidRDefault="0006086C" w:rsidP="0006086C">
      <w:pPr>
        <w:ind w:left="708" w:hanging="708"/>
        <w:jc w:val="center"/>
        <w:rPr>
          <w:b/>
          <w:lang w:eastAsia="pl-PL"/>
        </w:rPr>
      </w:pPr>
    </w:p>
    <w:p w:rsidR="0006086C" w:rsidRPr="00103FF4" w:rsidRDefault="0006086C" w:rsidP="0006086C">
      <w:pPr>
        <w:ind w:left="708" w:hanging="708"/>
        <w:jc w:val="center"/>
        <w:rPr>
          <w:b/>
          <w:lang w:eastAsia="pl-PL"/>
        </w:rPr>
      </w:pPr>
    </w:p>
    <w:p w:rsidR="0006086C" w:rsidRPr="00103FF4" w:rsidRDefault="0006086C" w:rsidP="0006086C">
      <w:pPr>
        <w:rPr>
          <w:b/>
          <w:lang w:eastAsia="pl-PL"/>
        </w:rPr>
      </w:pPr>
    </w:p>
    <w:p w:rsidR="0006086C" w:rsidRPr="00103FF4" w:rsidRDefault="0006086C" w:rsidP="0006086C">
      <w:pPr>
        <w:rPr>
          <w:b/>
          <w:lang w:eastAsia="pl-PL"/>
        </w:rPr>
      </w:pPr>
    </w:p>
    <w:p w:rsidR="0006086C" w:rsidRPr="00103FF4" w:rsidRDefault="0006086C" w:rsidP="0006086C">
      <w:pPr>
        <w:jc w:val="center"/>
        <w:rPr>
          <w:u w:val="single"/>
        </w:rPr>
      </w:pPr>
      <w:r w:rsidRPr="00103FF4">
        <w:rPr>
          <w:b/>
        </w:rPr>
        <w:t>OŚWIADCZENIE WYKONAWCY O SPEŁNIANIU WARUNKÓW</w:t>
      </w:r>
      <w:r w:rsidRPr="00103FF4">
        <w:rPr>
          <w:rStyle w:val="Odwoanieprzypisudolnego"/>
          <w:b/>
          <w:lang w:eastAsia="pl-PL"/>
        </w:rPr>
        <w:footnoteReference w:id="7"/>
      </w:r>
    </w:p>
    <w:p w:rsidR="0006086C" w:rsidRPr="00103FF4" w:rsidRDefault="0006086C" w:rsidP="0006086C">
      <w:pPr>
        <w:spacing w:before="240" w:line="360" w:lineRule="auto"/>
        <w:jc w:val="center"/>
      </w:pPr>
      <w:r w:rsidRPr="00103FF4">
        <w:rPr>
          <w:u w:val="single"/>
        </w:rPr>
        <w:t>Składane na podstawie art. 25 ust. 1 ustawy z dnia 29 stycznia 2004 r. Prawo zamówień publicznych.</w:t>
      </w:r>
    </w:p>
    <w:p w:rsidR="0006086C" w:rsidRPr="00103FF4" w:rsidRDefault="0006086C" w:rsidP="0006086C">
      <w:pPr>
        <w:spacing w:before="240" w:line="360" w:lineRule="auto"/>
        <w:jc w:val="both"/>
      </w:pPr>
    </w:p>
    <w:p w:rsidR="0006086C" w:rsidRPr="00103FF4" w:rsidRDefault="0006086C" w:rsidP="0006086C">
      <w:r w:rsidRPr="00103FF4">
        <w:t xml:space="preserve">Na potrzeby </w:t>
      </w:r>
      <w:proofErr w:type="gramStart"/>
      <w:r w:rsidRPr="00103FF4">
        <w:t>postępowania  o</w:t>
      </w:r>
      <w:proofErr w:type="gramEnd"/>
      <w:r w:rsidRPr="00103FF4">
        <w:t xml:space="preserve"> udzielenie zamówienia publicznego pn.</w:t>
      </w:r>
      <w:r w:rsidRPr="00103FF4">
        <w:rPr>
          <w:b/>
        </w:rPr>
        <w:t xml:space="preserve"> „Wdrożenie usług systemu Smart City w Gminie Chocianów” etap I</w:t>
      </w:r>
      <w:r w:rsidRPr="00103FF4">
        <w:rPr>
          <w:rFonts w:eastAsia="Calibri"/>
          <w:b/>
          <w:i/>
          <w:iCs/>
          <w:color w:val="000000"/>
          <w:lang w:eastAsia="ko-KR"/>
        </w:rPr>
        <w:t>”</w:t>
      </w:r>
      <w:r w:rsidRPr="00103FF4">
        <w:t xml:space="preserve"> oświadczam, że spełniam warunki udziału w postępowaniu określone w Specyfikacji Istotnych Warunków Zamówienia w Rozdziale IV SIWZ.</w:t>
      </w:r>
    </w:p>
    <w:p w:rsidR="0006086C" w:rsidRPr="00103FF4" w:rsidRDefault="0006086C" w:rsidP="0006086C">
      <w:pPr>
        <w:ind w:firstLine="426"/>
      </w:pPr>
    </w:p>
    <w:p w:rsidR="0006086C" w:rsidRPr="00103FF4" w:rsidRDefault="0006086C" w:rsidP="0006086C">
      <w:pPr>
        <w:ind w:firstLine="426"/>
        <w:rPr>
          <w:lang w:eastAsia="pl-PL"/>
        </w:rPr>
      </w:pPr>
    </w:p>
    <w:p w:rsidR="0006086C" w:rsidRPr="00103FF4" w:rsidRDefault="0006086C" w:rsidP="0006086C">
      <w:pPr>
        <w:ind w:firstLine="426"/>
        <w:rPr>
          <w:lang w:eastAsia="pl-PL"/>
        </w:rPr>
      </w:pPr>
    </w:p>
    <w:p w:rsidR="0006086C" w:rsidRPr="00103FF4" w:rsidRDefault="0006086C" w:rsidP="0006086C">
      <w:r w:rsidRPr="00103FF4">
        <w:rPr>
          <w:lang w:eastAsia="pl-PL"/>
        </w:rPr>
        <w:t>....................................................</w:t>
      </w:r>
      <w:r w:rsidRPr="00103FF4">
        <w:rPr>
          <w:lang w:eastAsia="pl-PL"/>
        </w:rPr>
        <w:tab/>
      </w:r>
      <w:r w:rsidRPr="00103FF4">
        <w:rPr>
          <w:lang w:eastAsia="pl-PL"/>
        </w:rPr>
        <w:tab/>
      </w:r>
      <w:r w:rsidRPr="00103FF4">
        <w:rPr>
          <w:lang w:eastAsia="pl-PL"/>
        </w:rPr>
        <w:tab/>
      </w:r>
      <w:r w:rsidRPr="00103FF4">
        <w:rPr>
          <w:lang w:eastAsia="pl-PL"/>
        </w:rPr>
        <w:tab/>
        <w:t xml:space="preserve">                                                                  </w:t>
      </w:r>
    </w:p>
    <w:p w:rsidR="0006086C" w:rsidRPr="00103FF4" w:rsidRDefault="0006086C" w:rsidP="0006086C">
      <w:pPr>
        <w:ind w:firstLine="426"/>
      </w:pPr>
      <w:proofErr w:type="gramStart"/>
      <w:r w:rsidRPr="00103FF4">
        <w:rPr>
          <w:i/>
          <w:lang w:eastAsia="pl-PL"/>
        </w:rPr>
        <w:t>miejscowość  i</w:t>
      </w:r>
      <w:proofErr w:type="gramEnd"/>
      <w:r w:rsidRPr="00103FF4">
        <w:rPr>
          <w:i/>
          <w:lang w:eastAsia="pl-PL"/>
        </w:rPr>
        <w:t xml:space="preserve">  data                                                                                 </w:t>
      </w:r>
      <w:r w:rsidRPr="00103FF4">
        <w:rPr>
          <w:lang w:eastAsia="pl-PL"/>
        </w:rPr>
        <w:t>..........................................................................</w:t>
      </w:r>
    </w:p>
    <w:p w:rsidR="0006086C" w:rsidRPr="00103FF4" w:rsidRDefault="0006086C" w:rsidP="0006086C">
      <w:pPr>
        <w:ind w:firstLine="6096"/>
      </w:pPr>
      <w:r w:rsidRPr="00103FF4">
        <w:rPr>
          <w:b/>
          <w:i/>
          <w:lang w:eastAsia="pl-PL"/>
        </w:rPr>
        <w:t xml:space="preserve">podpis   </w:t>
      </w:r>
    </w:p>
    <w:p w:rsidR="0006086C" w:rsidRPr="00103FF4" w:rsidRDefault="0006086C" w:rsidP="0006086C">
      <w:pPr>
        <w:ind w:firstLine="5245"/>
      </w:pPr>
      <w:r w:rsidRPr="00103FF4">
        <w:rPr>
          <w:i/>
          <w:lang w:eastAsia="pl-PL"/>
        </w:rPr>
        <w:t xml:space="preserve">upoważniony przedstawiciel Wykonawcy  </w:t>
      </w:r>
    </w:p>
    <w:p w:rsidR="0006086C" w:rsidRPr="00103FF4" w:rsidRDefault="0006086C" w:rsidP="0006086C"/>
    <w:p w:rsidR="0006086C" w:rsidRPr="00103FF4" w:rsidRDefault="0006086C" w:rsidP="0006086C"/>
    <w:p w:rsidR="0006086C" w:rsidRPr="00103FF4" w:rsidRDefault="0006086C" w:rsidP="0006086C"/>
    <w:p w:rsidR="0006086C" w:rsidRPr="00103FF4" w:rsidRDefault="0006086C" w:rsidP="0006086C">
      <w:pPr>
        <w:ind w:right="-284" w:hanging="426"/>
        <w:jc w:val="center"/>
      </w:pPr>
      <w:proofErr w:type="gramStart"/>
      <w:r w:rsidRPr="00103FF4">
        <w:rPr>
          <w:i/>
        </w:rPr>
        <w:t>( poniższą</w:t>
      </w:r>
      <w:proofErr w:type="gramEnd"/>
      <w:r w:rsidRPr="00103FF4">
        <w:rPr>
          <w:i/>
        </w:rPr>
        <w:t xml:space="preserve"> część, należy wypełnić tylko w przypadku jeśli Wykonawca samodzielnie nie spełnia warunków udziału w postępowaniu )</w:t>
      </w:r>
    </w:p>
    <w:p w:rsidR="0006086C" w:rsidRPr="00103FF4" w:rsidRDefault="0006086C" w:rsidP="0006086C">
      <w:pPr>
        <w:jc w:val="center"/>
        <w:rPr>
          <w:i/>
        </w:rPr>
      </w:pPr>
    </w:p>
    <w:p w:rsidR="0006086C" w:rsidRPr="00103FF4" w:rsidRDefault="0006086C" w:rsidP="0006086C">
      <w:pPr>
        <w:jc w:val="center"/>
        <w:rPr>
          <w:i/>
        </w:rPr>
      </w:pPr>
    </w:p>
    <w:p w:rsidR="0006086C" w:rsidRPr="00103FF4" w:rsidRDefault="0006086C" w:rsidP="0006086C">
      <w:pPr>
        <w:jc w:val="center"/>
      </w:pPr>
      <w:r w:rsidRPr="00103FF4">
        <w:rPr>
          <w:b/>
        </w:rPr>
        <w:t xml:space="preserve">INFORMACJE I OŚWIADCZENIA W ZWIĄZKU Z POLEGANIEM NA ZASOBACH INNYCH PODMIOTÓW </w:t>
      </w:r>
      <w:r w:rsidRPr="00103FF4">
        <w:rPr>
          <w:rStyle w:val="Odwoanieprzypisudolnego"/>
          <w:b/>
          <w:lang w:eastAsia="pl-PL"/>
        </w:rPr>
        <w:footnoteReference w:id="8"/>
      </w:r>
      <w:r w:rsidRPr="00103FF4">
        <w:rPr>
          <w:b/>
        </w:rPr>
        <w:t>:</w:t>
      </w:r>
    </w:p>
    <w:p w:rsidR="0006086C" w:rsidRPr="00103FF4" w:rsidRDefault="0006086C" w:rsidP="0006086C">
      <w:pPr>
        <w:rPr>
          <w:i/>
        </w:rPr>
      </w:pPr>
    </w:p>
    <w:p w:rsidR="0006086C" w:rsidRPr="00103FF4" w:rsidRDefault="0006086C" w:rsidP="0006086C">
      <w:pPr>
        <w:spacing w:line="200" w:lineRule="atLeast"/>
        <w:jc w:val="both"/>
      </w:pPr>
      <w:r w:rsidRPr="00103FF4">
        <w:rPr>
          <w:i/>
        </w:rPr>
        <w:t>Oświadczam, że w celu wykazania spełniania warunków udziału w postępowaniu, polegam na zasobach następujących podmiotów:</w:t>
      </w:r>
    </w:p>
    <w:p w:rsidR="0006086C" w:rsidRPr="00103FF4" w:rsidRDefault="0006086C" w:rsidP="0006086C">
      <w:pPr>
        <w:spacing w:line="200" w:lineRule="atLeast"/>
        <w:jc w:val="center"/>
      </w:pPr>
      <w:r w:rsidRPr="00103FF4">
        <w:rPr>
          <w:i/>
        </w:rPr>
        <w:t>……………..……………………………………………………………….……………………………………..</w:t>
      </w:r>
    </w:p>
    <w:p w:rsidR="0006086C" w:rsidRPr="00103FF4" w:rsidRDefault="0006086C" w:rsidP="0006086C">
      <w:pPr>
        <w:spacing w:line="200" w:lineRule="atLeast"/>
        <w:jc w:val="center"/>
      </w:pPr>
      <w:r w:rsidRPr="00103FF4">
        <w:rPr>
          <w:i/>
        </w:rPr>
        <w:t xml:space="preserve">(nazwa firmy, </w:t>
      </w:r>
      <w:proofErr w:type="gramStart"/>
      <w:r w:rsidRPr="00103FF4">
        <w:rPr>
          <w:i/>
        </w:rPr>
        <w:t>adres ,</w:t>
      </w:r>
      <w:proofErr w:type="gramEnd"/>
      <w:r w:rsidRPr="00103FF4">
        <w:rPr>
          <w:i/>
        </w:rPr>
        <w:t xml:space="preserve"> w zależności od podmiotu: NIP/pesel,  KRS/CEIDG) </w:t>
      </w:r>
    </w:p>
    <w:p w:rsidR="0006086C" w:rsidRPr="00103FF4" w:rsidRDefault="0006086C" w:rsidP="0006086C">
      <w:pPr>
        <w:spacing w:line="200" w:lineRule="atLeast"/>
        <w:jc w:val="both"/>
      </w:pPr>
      <w:r w:rsidRPr="00103FF4">
        <w:rPr>
          <w:i/>
        </w:rPr>
        <w:t>w następującym zakresie</w:t>
      </w:r>
    </w:p>
    <w:p w:rsidR="0006086C" w:rsidRPr="00103FF4" w:rsidRDefault="0006086C" w:rsidP="0006086C">
      <w:pPr>
        <w:spacing w:line="200" w:lineRule="atLeast"/>
        <w:ind w:left="2410"/>
        <w:jc w:val="both"/>
      </w:pPr>
      <w:r w:rsidRPr="00103FF4">
        <w:rPr>
          <w:i/>
        </w:rPr>
        <w:t>□</w:t>
      </w:r>
      <w:r w:rsidRPr="00103FF4">
        <w:rPr>
          <w:rFonts w:eastAsia="Arial"/>
          <w:i/>
        </w:rPr>
        <w:t xml:space="preserve"> </w:t>
      </w:r>
      <w:r w:rsidRPr="00103FF4">
        <w:rPr>
          <w:i/>
        </w:rPr>
        <w:t xml:space="preserve">zdolność techniczna (doświadczenie) </w:t>
      </w:r>
    </w:p>
    <w:p w:rsidR="0006086C" w:rsidRPr="00103FF4" w:rsidRDefault="0006086C" w:rsidP="0006086C">
      <w:pPr>
        <w:spacing w:line="200" w:lineRule="atLeast"/>
        <w:ind w:left="2410"/>
        <w:jc w:val="both"/>
      </w:pPr>
      <w:r w:rsidRPr="00103FF4">
        <w:rPr>
          <w:i/>
        </w:rPr>
        <w:t>□</w:t>
      </w:r>
      <w:r w:rsidRPr="00103FF4">
        <w:rPr>
          <w:rFonts w:eastAsia="Arial"/>
          <w:i/>
        </w:rPr>
        <w:t xml:space="preserve"> </w:t>
      </w:r>
      <w:r w:rsidRPr="00103FF4">
        <w:rPr>
          <w:i/>
        </w:rPr>
        <w:t>zdolność zawodowa (kwalifikacje zawodowe)</w:t>
      </w:r>
    </w:p>
    <w:p w:rsidR="0006086C" w:rsidRPr="00103FF4" w:rsidRDefault="0006086C" w:rsidP="0006086C">
      <w:pPr>
        <w:spacing w:line="200" w:lineRule="atLeast"/>
        <w:jc w:val="center"/>
        <w:rPr>
          <w:i/>
        </w:rPr>
      </w:pPr>
    </w:p>
    <w:p w:rsidR="0006086C" w:rsidRPr="00103FF4" w:rsidRDefault="0006086C" w:rsidP="0006086C">
      <w:pPr>
        <w:spacing w:line="200" w:lineRule="atLeast"/>
        <w:jc w:val="both"/>
      </w:pPr>
      <w:r w:rsidRPr="00103FF4">
        <w:rPr>
          <w:i/>
        </w:rPr>
        <w:t xml:space="preserve">Jednocześnie oświadczam, że na podst. art. 22a ust. 4 ustawy Prawo zamówień publicznych w/w podmiot, na którego zasoby się powołuję, będzie realizował jako podwykonawca ten zakres </w:t>
      </w:r>
      <w:proofErr w:type="gramStart"/>
      <w:r w:rsidRPr="00103FF4">
        <w:rPr>
          <w:i/>
        </w:rPr>
        <w:t>zamówienia</w:t>
      </w:r>
      <w:proofErr w:type="gramEnd"/>
      <w:r w:rsidRPr="00103FF4">
        <w:rPr>
          <w:i/>
        </w:rPr>
        <w:t xml:space="preserve"> do realizacji którego te zdolności są wymagane oraz że podmiot ten:</w:t>
      </w:r>
    </w:p>
    <w:p w:rsidR="0006086C" w:rsidRPr="00103FF4" w:rsidRDefault="0006086C" w:rsidP="0006086C">
      <w:pPr>
        <w:numPr>
          <w:ilvl w:val="0"/>
          <w:numId w:val="5"/>
        </w:numPr>
        <w:spacing w:before="120" w:line="200" w:lineRule="atLeast"/>
        <w:ind w:left="714" w:hanging="357"/>
      </w:pPr>
      <w:r w:rsidRPr="00103FF4">
        <w:rPr>
          <w:i/>
        </w:rPr>
        <w:t>nie podlega wykluczeniu z ww. postepowania na podstawie art. 24 ust 1 pkt 13-22 ustawy Prawo zamówień publicznych.</w:t>
      </w:r>
    </w:p>
    <w:p w:rsidR="0006086C" w:rsidRPr="00103FF4" w:rsidRDefault="0006086C" w:rsidP="0006086C">
      <w:pPr>
        <w:numPr>
          <w:ilvl w:val="0"/>
          <w:numId w:val="5"/>
        </w:numPr>
        <w:spacing w:before="120" w:line="200" w:lineRule="atLeast"/>
        <w:ind w:left="714" w:hanging="357"/>
      </w:pPr>
      <w:r w:rsidRPr="00103FF4">
        <w:t xml:space="preserve">Nie podlega wykluczeniu z ww. postępowania na podstawie art. 24 ust. 5 pkt 1-8 ustawy Prawo zamówień publicznych </w:t>
      </w:r>
    </w:p>
    <w:p w:rsidR="0006086C" w:rsidRPr="00103FF4" w:rsidRDefault="0006086C" w:rsidP="0006086C">
      <w:pPr>
        <w:spacing w:line="200" w:lineRule="atLeast"/>
        <w:rPr>
          <w:i/>
        </w:rPr>
      </w:pPr>
    </w:p>
    <w:p w:rsidR="0006086C" w:rsidRPr="00103FF4" w:rsidRDefault="0006086C" w:rsidP="0006086C">
      <w:pPr>
        <w:ind w:firstLine="1134"/>
        <w:rPr>
          <w:i/>
          <w:lang w:eastAsia="pl-PL"/>
        </w:rPr>
      </w:pPr>
    </w:p>
    <w:p w:rsidR="0006086C" w:rsidRPr="00103FF4" w:rsidRDefault="0006086C" w:rsidP="0006086C">
      <w:pPr>
        <w:rPr>
          <w:i/>
          <w:sz w:val="16"/>
          <w:szCs w:val="16"/>
          <w:lang w:eastAsia="pl-PL"/>
        </w:rPr>
      </w:pPr>
    </w:p>
    <w:p w:rsidR="0006086C" w:rsidRPr="00103FF4" w:rsidRDefault="0006086C" w:rsidP="0006086C">
      <w:pPr>
        <w:ind w:firstLine="5670"/>
        <w:rPr>
          <w:sz w:val="16"/>
          <w:szCs w:val="16"/>
        </w:rPr>
      </w:pPr>
      <w:r w:rsidRPr="00103FF4">
        <w:rPr>
          <w:i/>
          <w:sz w:val="16"/>
          <w:szCs w:val="16"/>
          <w:lang w:eastAsia="pl-PL"/>
        </w:rPr>
        <w:t>..............................................................</w:t>
      </w:r>
    </w:p>
    <w:p w:rsidR="0006086C" w:rsidRPr="00103FF4" w:rsidRDefault="0006086C" w:rsidP="0006086C">
      <w:pPr>
        <w:widowControl w:val="0"/>
        <w:ind w:firstLine="5954"/>
        <w:jc w:val="both"/>
        <w:rPr>
          <w:sz w:val="16"/>
          <w:szCs w:val="16"/>
        </w:rPr>
      </w:pPr>
      <w:r w:rsidRPr="00103FF4">
        <w:rPr>
          <w:b/>
          <w:i/>
          <w:sz w:val="16"/>
          <w:szCs w:val="16"/>
          <w:lang w:eastAsia="pl-PL"/>
        </w:rPr>
        <w:t xml:space="preserve">upoważniony przedstawiciel Wykonawcy  </w:t>
      </w:r>
    </w:p>
    <w:p w:rsidR="0006086C" w:rsidRPr="00103FF4" w:rsidRDefault="0006086C" w:rsidP="0006086C">
      <w:pPr>
        <w:sectPr w:rsidR="0006086C" w:rsidRPr="00103FF4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18" w:right="1418" w:bottom="993" w:left="1418" w:header="708" w:footer="729" w:gutter="0"/>
          <w:pgNumType w:start="19"/>
          <w:cols w:space="708"/>
          <w:titlePg/>
          <w:docGrid w:linePitch="360"/>
        </w:sectPr>
      </w:pPr>
      <w:bookmarkStart w:id="0" w:name="_GoBack"/>
      <w:bookmarkEnd w:id="0"/>
    </w:p>
    <w:p w:rsidR="0006086C" w:rsidRPr="00103FF4" w:rsidRDefault="0006086C" w:rsidP="0006086C">
      <w:pPr>
        <w:pageBreakBefore/>
        <w:ind w:left="5103"/>
        <w:jc w:val="right"/>
      </w:pPr>
      <w:r w:rsidRPr="00103FF4">
        <w:rPr>
          <w:b/>
        </w:rPr>
        <w:lastRenderedPageBreak/>
        <w:t>Zał. nr 4 do SIWZ</w:t>
      </w:r>
    </w:p>
    <w:p w:rsidR="0006086C" w:rsidRPr="00103FF4" w:rsidRDefault="0006086C" w:rsidP="0006086C">
      <w:pPr>
        <w:ind w:left="5103"/>
        <w:jc w:val="right"/>
        <w:rPr>
          <w:b/>
          <w:lang w:eastAsia="pl-PL"/>
        </w:rPr>
      </w:pPr>
      <w:r w:rsidRPr="00103FF4"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6574D3FD" wp14:editId="4DF579BC">
                <wp:simplePos x="0" y="0"/>
                <wp:positionH relativeFrom="column">
                  <wp:posOffset>-509270</wp:posOffset>
                </wp:positionH>
                <wp:positionV relativeFrom="paragraph">
                  <wp:posOffset>116840</wp:posOffset>
                </wp:positionV>
                <wp:extent cx="2571750" cy="866775"/>
                <wp:effectExtent l="0" t="0" r="6350" b="0"/>
                <wp:wrapNone/>
                <wp:docPr id="7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71750" cy="866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C7648E0" id="Prostokąt zaokrąglony 1" o:spid="_x0000_s1026" style="position:absolute;margin-left:-40.1pt;margin-top:9.2pt;width:202.5pt;height:68.25pt;z-index:-2516541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" strokeweight=".26mm">
                <v:stroke joinstyle="miter" endcap="square"/>
                <v:path arrowok="t"/>
              </v:roundrect>
            </w:pict>
          </mc:Fallback>
        </mc:AlternateContent>
      </w:r>
    </w:p>
    <w:p w:rsidR="0006086C" w:rsidRPr="00103FF4" w:rsidRDefault="0006086C" w:rsidP="0006086C">
      <w:pPr>
        <w:ind w:left="708" w:hanging="708"/>
        <w:jc w:val="center"/>
        <w:rPr>
          <w:b/>
          <w:lang w:eastAsia="pl-PL"/>
        </w:rPr>
      </w:pPr>
    </w:p>
    <w:p w:rsidR="0006086C" w:rsidRPr="00103FF4" w:rsidRDefault="0006086C" w:rsidP="0006086C">
      <w:pPr>
        <w:ind w:left="708" w:hanging="708"/>
        <w:jc w:val="center"/>
        <w:rPr>
          <w:b/>
          <w:lang w:eastAsia="pl-PL"/>
        </w:rPr>
      </w:pPr>
    </w:p>
    <w:p w:rsidR="0006086C" w:rsidRPr="00103FF4" w:rsidRDefault="0006086C" w:rsidP="0006086C">
      <w:pPr>
        <w:ind w:left="708" w:hanging="708"/>
        <w:jc w:val="center"/>
        <w:rPr>
          <w:b/>
          <w:lang w:eastAsia="pl-PL"/>
        </w:rPr>
      </w:pPr>
    </w:p>
    <w:p w:rsidR="0006086C" w:rsidRPr="00103FF4" w:rsidRDefault="0006086C" w:rsidP="0006086C">
      <w:pPr>
        <w:ind w:left="567"/>
        <w:rPr>
          <w:b/>
          <w:i/>
          <w:lang w:eastAsia="pl-PL"/>
        </w:rPr>
      </w:pPr>
    </w:p>
    <w:p w:rsidR="0006086C" w:rsidRPr="00103FF4" w:rsidRDefault="0006086C" w:rsidP="0006086C">
      <w:pPr>
        <w:ind w:left="567"/>
        <w:rPr>
          <w:b/>
          <w:i/>
          <w:lang w:eastAsia="pl-PL"/>
        </w:rPr>
      </w:pPr>
    </w:p>
    <w:p w:rsidR="0006086C" w:rsidRPr="00103FF4" w:rsidRDefault="0006086C" w:rsidP="0006086C">
      <w:pPr>
        <w:ind w:left="426"/>
      </w:pPr>
      <w:r w:rsidRPr="00103FF4">
        <w:rPr>
          <w:i/>
        </w:rPr>
        <w:t xml:space="preserve">pieczęć lub nazwa Wykonawcy </w:t>
      </w:r>
    </w:p>
    <w:p w:rsidR="0006086C" w:rsidRPr="00103FF4" w:rsidRDefault="0006086C" w:rsidP="0006086C">
      <w:pPr>
        <w:ind w:left="708" w:hanging="708"/>
        <w:jc w:val="center"/>
        <w:rPr>
          <w:b/>
          <w:i/>
        </w:rPr>
      </w:pPr>
    </w:p>
    <w:p w:rsidR="0006086C" w:rsidRPr="00103FF4" w:rsidRDefault="0006086C" w:rsidP="0006086C">
      <w:pPr>
        <w:ind w:left="708" w:hanging="708"/>
        <w:jc w:val="center"/>
        <w:rPr>
          <w:b/>
          <w:i/>
        </w:rPr>
      </w:pPr>
    </w:p>
    <w:p w:rsidR="0006086C" w:rsidRPr="00103FF4" w:rsidRDefault="0006086C" w:rsidP="0006086C">
      <w:pPr>
        <w:ind w:left="708" w:hanging="708"/>
        <w:jc w:val="center"/>
        <w:rPr>
          <w:b/>
          <w:i/>
        </w:rPr>
      </w:pPr>
    </w:p>
    <w:p w:rsidR="0006086C" w:rsidRPr="00103FF4" w:rsidRDefault="0006086C" w:rsidP="0006086C">
      <w:pPr>
        <w:ind w:left="708" w:hanging="708"/>
        <w:jc w:val="center"/>
        <w:rPr>
          <w:b/>
          <w:i/>
        </w:rPr>
      </w:pPr>
    </w:p>
    <w:p w:rsidR="0006086C" w:rsidRPr="00103FF4" w:rsidRDefault="0006086C" w:rsidP="0006086C">
      <w:pPr>
        <w:ind w:left="708" w:hanging="708"/>
        <w:jc w:val="center"/>
        <w:rPr>
          <w:b/>
          <w:i/>
        </w:rPr>
      </w:pPr>
    </w:p>
    <w:p w:rsidR="0006086C" w:rsidRPr="00103FF4" w:rsidRDefault="0006086C" w:rsidP="0006086C">
      <w:pPr>
        <w:pStyle w:val="Nagwek1"/>
        <w:tabs>
          <w:tab w:val="left" w:pos="2415"/>
          <w:tab w:val="center" w:pos="4535"/>
        </w:tabs>
        <w:spacing w:before="360"/>
        <w:jc w:val="center"/>
        <w:rPr>
          <w:b/>
          <w:sz w:val="20"/>
        </w:rPr>
      </w:pPr>
      <w:r w:rsidRPr="00103FF4">
        <w:rPr>
          <w:b/>
          <w:sz w:val="20"/>
        </w:rPr>
        <w:t>INFORMACJA</w:t>
      </w:r>
      <w:r w:rsidRPr="00103FF4">
        <w:rPr>
          <w:rStyle w:val="Znakiprzypiswdolnych"/>
          <w:b/>
          <w:sz w:val="20"/>
        </w:rPr>
        <w:footnoteReference w:id="9"/>
      </w:r>
    </w:p>
    <w:p w:rsidR="0006086C" w:rsidRPr="00103FF4" w:rsidRDefault="0006086C" w:rsidP="0006086C">
      <w:pPr>
        <w:pStyle w:val="Nagwek1"/>
        <w:spacing w:before="120"/>
        <w:jc w:val="center"/>
        <w:rPr>
          <w:sz w:val="20"/>
        </w:rPr>
      </w:pPr>
      <w:r w:rsidRPr="00103FF4">
        <w:rPr>
          <w:b/>
          <w:sz w:val="20"/>
        </w:rPr>
        <w:t>WYKONAWCY O PRZYNALEŻNOŚCI LUB BRAKU PRZYNALEŻNOŚCI DO GRUPY KAPITAŁOWEJ</w:t>
      </w:r>
    </w:p>
    <w:p w:rsidR="0006086C" w:rsidRPr="00103FF4" w:rsidRDefault="0006086C" w:rsidP="0006086C">
      <w:pPr>
        <w:rPr>
          <w:b/>
        </w:rPr>
      </w:pPr>
    </w:p>
    <w:p w:rsidR="0006086C" w:rsidRPr="00103FF4" w:rsidRDefault="0006086C" w:rsidP="0006086C">
      <w:pPr>
        <w:spacing w:line="360" w:lineRule="auto"/>
        <w:jc w:val="both"/>
      </w:pPr>
      <w:r w:rsidRPr="00103FF4">
        <w:t xml:space="preserve">W postępowaniu o udzielenie zamówienia publicznego pn.: </w:t>
      </w:r>
      <w:r w:rsidRPr="00103FF4">
        <w:rPr>
          <w:b/>
        </w:rPr>
        <w:t>„Wdrożenie usług systemu Smart City w Gminie Chocianów” etap I</w:t>
      </w:r>
    </w:p>
    <w:p w:rsidR="0006086C" w:rsidRPr="00103FF4" w:rsidRDefault="0006086C" w:rsidP="0006086C">
      <w:pPr>
        <w:pStyle w:val="Tekstpodstawowy31"/>
        <w:rPr>
          <w:sz w:val="20"/>
        </w:rPr>
      </w:pPr>
      <w:r w:rsidRPr="00103FF4">
        <w:rPr>
          <w:b/>
          <w:sz w:val="20"/>
        </w:rPr>
        <w:t>Informuję, że</w:t>
      </w:r>
      <w:r w:rsidRPr="00103FF4">
        <w:rPr>
          <w:rStyle w:val="Znakiprzypiswdolnych"/>
          <w:b/>
          <w:sz w:val="20"/>
        </w:rPr>
        <w:footnoteReference w:id="10"/>
      </w:r>
      <w:r w:rsidRPr="00103FF4">
        <w:rPr>
          <w:b/>
          <w:sz w:val="20"/>
        </w:rPr>
        <w:t xml:space="preserve">: </w:t>
      </w:r>
    </w:p>
    <w:p w:rsidR="0006086C" w:rsidRPr="00103FF4" w:rsidRDefault="0006086C" w:rsidP="0006086C">
      <w:pPr>
        <w:pStyle w:val="Tekstpodstawowy31"/>
        <w:ind w:left="284" w:hanging="284"/>
        <w:rPr>
          <w:sz w:val="20"/>
        </w:rPr>
      </w:pPr>
      <w:r w:rsidRPr="00103FF4">
        <w:rPr>
          <w:sz w:val="20"/>
        </w:rPr>
        <w:t>□</w:t>
      </w:r>
      <w:r w:rsidRPr="00103FF4">
        <w:rPr>
          <w:rFonts w:eastAsia="Arial"/>
          <w:sz w:val="20"/>
        </w:rPr>
        <w:t xml:space="preserve">  </w:t>
      </w:r>
      <w:r w:rsidRPr="00103FF4">
        <w:rPr>
          <w:b/>
          <w:sz w:val="20"/>
        </w:rPr>
        <w:t>nie należę</w:t>
      </w:r>
      <w:r w:rsidRPr="00103FF4">
        <w:rPr>
          <w:sz w:val="20"/>
        </w:rPr>
        <w:t xml:space="preserve"> do grupy kapitałowej</w:t>
      </w:r>
      <w:r w:rsidRPr="00103FF4">
        <w:rPr>
          <w:rStyle w:val="Znakiprzypiswdolnych"/>
          <w:b/>
          <w:sz w:val="20"/>
        </w:rPr>
        <w:footnoteReference w:id="11"/>
      </w:r>
      <w:r w:rsidRPr="00103FF4">
        <w:rPr>
          <w:sz w:val="20"/>
        </w:rPr>
        <w:t xml:space="preserve"> z żadnym z Wykonawców, którzy złożyli oferty w przedmiotowym postępowaniu.</w:t>
      </w:r>
    </w:p>
    <w:p w:rsidR="0006086C" w:rsidRPr="00103FF4" w:rsidRDefault="0006086C" w:rsidP="0006086C">
      <w:pPr>
        <w:pStyle w:val="Tekstpodstawowy31"/>
        <w:spacing w:before="240"/>
        <w:jc w:val="left"/>
        <w:rPr>
          <w:sz w:val="20"/>
        </w:rPr>
      </w:pPr>
      <w:r w:rsidRPr="00103FF4">
        <w:rPr>
          <w:sz w:val="20"/>
        </w:rPr>
        <w:t>□</w:t>
      </w:r>
      <w:r w:rsidRPr="00103FF4">
        <w:rPr>
          <w:rFonts w:eastAsia="Arial"/>
          <w:sz w:val="20"/>
        </w:rPr>
        <w:t xml:space="preserve">   </w:t>
      </w:r>
      <w:r w:rsidRPr="00103FF4">
        <w:rPr>
          <w:b/>
          <w:sz w:val="20"/>
        </w:rPr>
        <w:t>należę</w:t>
      </w:r>
      <w:r w:rsidRPr="00103FF4">
        <w:rPr>
          <w:sz w:val="20"/>
        </w:rPr>
        <w:t xml:space="preserve"> do grupy kapitałowej razem z: </w:t>
      </w:r>
    </w:p>
    <w:p w:rsidR="0006086C" w:rsidRPr="00103FF4" w:rsidRDefault="0006086C" w:rsidP="0006086C">
      <w:pPr>
        <w:pStyle w:val="Tekstpodstawowy31"/>
        <w:jc w:val="left"/>
        <w:rPr>
          <w:sz w:val="20"/>
        </w:rPr>
      </w:pPr>
      <w:r w:rsidRPr="00103FF4">
        <w:rPr>
          <w:sz w:val="20"/>
        </w:rPr>
        <w:t>………………..…………………………………………………………………………………………</w:t>
      </w:r>
    </w:p>
    <w:p w:rsidR="0006086C" w:rsidRPr="00103FF4" w:rsidRDefault="0006086C" w:rsidP="0006086C">
      <w:pPr>
        <w:pStyle w:val="Tekstpodstawowy31"/>
        <w:jc w:val="left"/>
        <w:rPr>
          <w:sz w:val="20"/>
        </w:rPr>
      </w:pPr>
      <w:r w:rsidRPr="00103FF4">
        <w:rPr>
          <w:sz w:val="20"/>
        </w:rPr>
        <w:t>…………………………………………………………………………………………………………..</w:t>
      </w:r>
    </w:p>
    <w:p w:rsidR="0006086C" w:rsidRPr="00103FF4" w:rsidRDefault="0006086C" w:rsidP="0006086C">
      <w:r w:rsidRPr="00103FF4">
        <w:tab/>
        <w:t xml:space="preserve">          (należy </w:t>
      </w:r>
      <w:proofErr w:type="gramStart"/>
      <w:r w:rsidRPr="00103FF4">
        <w:t>wskazać  podmiot</w:t>
      </w:r>
      <w:proofErr w:type="gramEnd"/>
      <w:r w:rsidRPr="00103FF4">
        <w:t>/y  spośród  Wykonawców, którzy złożyli oferty w przedmiotowym  postępowaniu)</w:t>
      </w:r>
    </w:p>
    <w:p w:rsidR="0006086C" w:rsidRPr="00103FF4" w:rsidRDefault="0006086C" w:rsidP="0006086C">
      <w:pPr>
        <w:spacing w:before="120"/>
        <w:jc w:val="both"/>
      </w:pPr>
    </w:p>
    <w:p w:rsidR="0006086C" w:rsidRPr="00103FF4" w:rsidRDefault="0006086C" w:rsidP="0006086C">
      <w:pPr>
        <w:jc w:val="center"/>
      </w:pPr>
    </w:p>
    <w:p w:rsidR="0006086C" w:rsidRPr="00103FF4" w:rsidRDefault="0006086C" w:rsidP="0006086C">
      <w:pPr>
        <w:pStyle w:val="divparagraph"/>
        <w:jc w:val="both"/>
        <w:rPr>
          <w:rFonts w:ascii="Times New Roman" w:hAnsi="Times New Roman" w:cs="Times New Roman"/>
          <w:sz w:val="20"/>
          <w:szCs w:val="20"/>
        </w:rPr>
      </w:pPr>
      <w:r w:rsidRPr="00103FF4">
        <w:rPr>
          <w:rFonts w:ascii="Times New Roman" w:hAnsi="Times New Roman" w:cs="Times New Roman"/>
          <w:b/>
          <w:i/>
          <w:sz w:val="20"/>
          <w:szCs w:val="20"/>
        </w:rPr>
        <w:t>Uwaga:</w:t>
      </w:r>
      <w:r w:rsidRPr="00103FF4">
        <w:rPr>
          <w:rFonts w:ascii="Times New Roman" w:hAnsi="Times New Roman" w:cs="Times New Roman"/>
          <w:i/>
          <w:sz w:val="20"/>
          <w:szCs w:val="20"/>
        </w:rPr>
        <w:t xml:space="preserve"> Wraz ze złożeniem przedmiotowej informacji, Wykonawca może przedstawić dowody, że powiązania kapitałowe z innym Wykonawcą nie prowadzą do zakłócenia konkurencji w postępowaniu o udzielenie zamówienia. </w:t>
      </w:r>
    </w:p>
    <w:p w:rsidR="0006086C" w:rsidRPr="00103FF4" w:rsidRDefault="0006086C" w:rsidP="0006086C">
      <w:pPr>
        <w:rPr>
          <w:i/>
        </w:rPr>
      </w:pPr>
    </w:p>
    <w:p w:rsidR="0006086C" w:rsidRPr="00103FF4" w:rsidRDefault="0006086C" w:rsidP="0006086C">
      <w:pPr>
        <w:rPr>
          <w:i/>
        </w:rPr>
      </w:pPr>
    </w:p>
    <w:p w:rsidR="0006086C" w:rsidRPr="00103FF4" w:rsidRDefault="0006086C" w:rsidP="0006086C">
      <w:pPr>
        <w:rPr>
          <w:i/>
        </w:rPr>
      </w:pPr>
    </w:p>
    <w:p w:rsidR="0006086C" w:rsidRPr="00103FF4" w:rsidRDefault="0006086C" w:rsidP="0006086C">
      <w:pPr>
        <w:rPr>
          <w:i/>
        </w:rPr>
      </w:pPr>
    </w:p>
    <w:p w:rsidR="0006086C" w:rsidRPr="00103FF4" w:rsidRDefault="0006086C" w:rsidP="0006086C">
      <w:pPr>
        <w:rPr>
          <w:i/>
          <w:sz w:val="16"/>
          <w:szCs w:val="16"/>
        </w:rPr>
      </w:pPr>
    </w:p>
    <w:p w:rsidR="0006086C" w:rsidRPr="00103FF4" w:rsidRDefault="0006086C" w:rsidP="0006086C">
      <w:pPr>
        <w:rPr>
          <w:i/>
          <w:sz w:val="16"/>
          <w:szCs w:val="16"/>
        </w:rPr>
      </w:pPr>
    </w:p>
    <w:p w:rsidR="0006086C" w:rsidRPr="00103FF4" w:rsidRDefault="0006086C" w:rsidP="0006086C">
      <w:pPr>
        <w:spacing w:line="360" w:lineRule="auto"/>
        <w:jc w:val="both"/>
        <w:rPr>
          <w:rFonts w:eastAsia="Calibri"/>
          <w:i/>
          <w:sz w:val="16"/>
          <w:szCs w:val="16"/>
          <w:lang w:eastAsia="en-US"/>
        </w:rPr>
      </w:pPr>
    </w:p>
    <w:p w:rsidR="0006086C" w:rsidRPr="00103FF4" w:rsidRDefault="0006086C" w:rsidP="0006086C">
      <w:pPr>
        <w:ind w:firstLine="426"/>
        <w:rPr>
          <w:sz w:val="16"/>
          <w:szCs w:val="16"/>
        </w:rPr>
      </w:pPr>
      <w:r w:rsidRPr="00103FF4">
        <w:rPr>
          <w:sz w:val="16"/>
          <w:szCs w:val="16"/>
        </w:rPr>
        <w:t>.....................................................</w:t>
      </w:r>
      <w:r w:rsidRPr="00103FF4">
        <w:rPr>
          <w:sz w:val="16"/>
          <w:szCs w:val="16"/>
        </w:rPr>
        <w:tab/>
      </w:r>
      <w:r w:rsidRPr="00103FF4">
        <w:rPr>
          <w:sz w:val="16"/>
          <w:szCs w:val="16"/>
        </w:rPr>
        <w:tab/>
      </w:r>
      <w:r w:rsidRPr="00103FF4">
        <w:rPr>
          <w:sz w:val="16"/>
          <w:szCs w:val="16"/>
        </w:rPr>
        <w:tab/>
      </w:r>
      <w:r w:rsidRPr="00103FF4">
        <w:rPr>
          <w:sz w:val="16"/>
          <w:szCs w:val="16"/>
        </w:rPr>
        <w:tab/>
        <w:t xml:space="preserve">                                                                  </w:t>
      </w:r>
    </w:p>
    <w:p w:rsidR="0006086C" w:rsidRPr="00103FF4" w:rsidRDefault="0006086C" w:rsidP="0006086C">
      <w:pPr>
        <w:ind w:firstLine="1134"/>
        <w:rPr>
          <w:sz w:val="16"/>
          <w:szCs w:val="16"/>
        </w:rPr>
      </w:pPr>
      <w:proofErr w:type="gramStart"/>
      <w:r w:rsidRPr="00103FF4">
        <w:rPr>
          <w:sz w:val="16"/>
          <w:szCs w:val="16"/>
        </w:rPr>
        <w:t>miejscowość  i</w:t>
      </w:r>
      <w:proofErr w:type="gramEnd"/>
      <w:r w:rsidRPr="00103FF4">
        <w:rPr>
          <w:sz w:val="16"/>
          <w:szCs w:val="16"/>
        </w:rPr>
        <w:t xml:space="preserve">  data                                                                               ..............................................................</w:t>
      </w:r>
    </w:p>
    <w:p w:rsidR="0006086C" w:rsidRPr="00103FF4" w:rsidRDefault="0006086C" w:rsidP="0006086C">
      <w:pPr>
        <w:ind w:firstLine="5954"/>
        <w:rPr>
          <w:sz w:val="16"/>
          <w:szCs w:val="16"/>
        </w:rPr>
      </w:pPr>
      <w:r w:rsidRPr="00103FF4">
        <w:rPr>
          <w:sz w:val="16"/>
          <w:szCs w:val="16"/>
        </w:rPr>
        <w:t xml:space="preserve">upoważniony przedstawiciel Wykonawcy  </w:t>
      </w:r>
    </w:p>
    <w:p w:rsidR="0006086C" w:rsidRPr="00103FF4" w:rsidRDefault="0006086C" w:rsidP="0006086C">
      <w:pPr>
        <w:widowControl w:val="0"/>
        <w:ind w:firstLine="5954"/>
        <w:jc w:val="both"/>
        <w:rPr>
          <w:b/>
          <w:i/>
          <w:sz w:val="16"/>
          <w:szCs w:val="16"/>
        </w:rPr>
      </w:pPr>
    </w:p>
    <w:p w:rsidR="0006086C" w:rsidRPr="00103FF4" w:rsidRDefault="0006086C" w:rsidP="0006086C">
      <w:pPr>
        <w:sectPr w:rsidR="0006086C" w:rsidRPr="00103FF4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pgSz w:w="11906" w:h="16838"/>
          <w:pgMar w:top="1418" w:right="1418" w:bottom="993" w:left="1418" w:header="708" w:footer="729" w:gutter="0"/>
          <w:pgNumType w:start="18"/>
          <w:cols w:space="708"/>
          <w:titlePg/>
          <w:docGrid w:linePitch="360"/>
        </w:sectPr>
      </w:pPr>
    </w:p>
    <w:p w:rsidR="0006086C" w:rsidRPr="00103FF4" w:rsidRDefault="0006086C" w:rsidP="0006086C">
      <w:pPr>
        <w:pageBreakBefore/>
        <w:ind w:left="5103"/>
        <w:jc w:val="right"/>
      </w:pPr>
      <w:r w:rsidRPr="00103FF4">
        <w:rPr>
          <w:b/>
        </w:rPr>
        <w:lastRenderedPageBreak/>
        <w:t xml:space="preserve">Zał. nr 5 do SIWZ </w:t>
      </w:r>
    </w:p>
    <w:p w:rsidR="0006086C" w:rsidRPr="00103FF4" w:rsidRDefault="0006086C" w:rsidP="0006086C">
      <w:pPr>
        <w:ind w:left="5103"/>
        <w:jc w:val="right"/>
        <w:rPr>
          <w:b/>
          <w:lang w:eastAsia="pl-PL"/>
        </w:rPr>
      </w:pPr>
      <w:r w:rsidRPr="00103FF4"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D4BFF8E" wp14:editId="4797D7C2">
                <wp:simplePos x="0" y="0"/>
                <wp:positionH relativeFrom="column">
                  <wp:posOffset>-509270</wp:posOffset>
                </wp:positionH>
                <wp:positionV relativeFrom="paragraph">
                  <wp:posOffset>116840</wp:posOffset>
                </wp:positionV>
                <wp:extent cx="2571750" cy="866775"/>
                <wp:effectExtent l="0" t="0" r="6350" b="0"/>
                <wp:wrapNone/>
                <wp:docPr id="6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71750" cy="866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9E38BED" id="Prostokąt zaokrąglony 1" o:spid="_x0000_s1026" style="position:absolute;margin-left:-40.1pt;margin-top:9.2pt;width:202.5pt;height:68.25pt;z-index:-2516531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" strokeweight=".26mm">
                <v:stroke joinstyle="miter" endcap="square"/>
                <v:path arrowok="t"/>
              </v:roundrect>
            </w:pict>
          </mc:Fallback>
        </mc:AlternateContent>
      </w:r>
    </w:p>
    <w:p w:rsidR="0006086C" w:rsidRPr="00103FF4" w:rsidRDefault="0006086C" w:rsidP="0006086C">
      <w:pPr>
        <w:ind w:left="708" w:hanging="708"/>
        <w:jc w:val="center"/>
        <w:rPr>
          <w:b/>
          <w:lang w:eastAsia="pl-PL"/>
        </w:rPr>
      </w:pPr>
    </w:p>
    <w:p w:rsidR="0006086C" w:rsidRPr="00103FF4" w:rsidRDefault="0006086C" w:rsidP="0006086C">
      <w:pPr>
        <w:ind w:left="708" w:hanging="708"/>
        <w:jc w:val="center"/>
        <w:rPr>
          <w:b/>
          <w:lang w:eastAsia="pl-PL"/>
        </w:rPr>
      </w:pPr>
    </w:p>
    <w:p w:rsidR="0006086C" w:rsidRPr="00103FF4" w:rsidRDefault="0006086C" w:rsidP="0006086C">
      <w:pPr>
        <w:ind w:left="708" w:hanging="708"/>
        <w:jc w:val="center"/>
        <w:rPr>
          <w:b/>
          <w:lang w:eastAsia="pl-PL"/>
        </w:rPr>
      </w:pPr>
    </w:p>
    <w:p w:rsidR="0006086C" w:rsidRPr="00103FF4" w:rsidRDefault="0006086C" w:rsidP="0006086C">
      <w:pPr>
        <w:ind w:left="567"/>
        <w:rPr>
          <w:b/>
          <w:i/>
          <w:lang w:eastAsia="pl-PL"/>
        </w:rPr>
      </w:pPr>
    </w:p>
    <w:p w:rsidR="0006086C" w:rsidRPr="00103FF4" w:rsidRDefault="0006086C" w:rsidP="0006086C">
      <w:pPr>
        <w:ind w:left="567"/>
        <w:rPr>
          <w:b/>
          <w:i/>
          <w:lang w:eastAsia="pl-PL"/>
        </w:rPr>
      </w:pPr>
    </w:p>
    <w:p w:rsidR="0006086C" w:rsidRPr="00103FF4" w:rsidRDefault="0006086C" w:rsidP="0006086C">
      <w:pPr>
        <w:ind w:left="426"/>
      </w:pPr>
      <w:r w:rsidRPr="00103FF4">
        <w:rPr>
          <w:i/>
        </w:rPr>
        <w:t xml:space="preserve">pieczęć lub nazwa Wykonawcy </w:t>
      </w:r>
    </w:p>
    <w:p w:rsidR="0006086C" w:rsidRPr="00103FF4" w:rsidRDefault="0006086C" w:rsidP="0006086C">
      <w:pPr>
        <w:ind w:left="708" w:hanging="708"/>
        <w:jc w:val="center"/>
        <w:rPr>
          <w:b/>
          <w:i/>
        </w:rPr>
      </w:pPr>
    </w:p>
    <w:p w:rsidR="0006086C" w:rsidRPr="00103FF4" w:rsidRDefault="0006086C" w:rsidP="0006086C">
      <w:pPr>
        <w:ind w:left="708" w:hanging="708"/>
        <w:jc w:val="center"/>
        <w:rPr>
          <w:b/>
          <w:i/>
        </w:rPr>
      </w:pPr>
    </w:p>
    <w:p w:rsidR="0006086C" w:rsidRPr="00103FF4" w:rsidRDefault="0006086C" w:rsidP="0006086C">
      <w:pPr>
        <w:ind w:left="708" w:hanging="708"/>
        <w:jc w:val="center"/>
        <w:rPr>
          <w:b/>
          <w:i/>
        </w:rPr>
      </w:pPr>
    </w:p>
    <w:p w:rsidR="0006086C" w:rsidRPr="00103FF4" w:rsidRDefault="00D51E82" w:rsidP="0006086C">
      <w:pPr>
        <w:tabs>
          <w:tab w:val="left" w:pos="0"/>
          <w:tab w:val="right" w:pos="284"/>
        </w:tabs>
        <w:spacing w:before="360" w:after="120" w:line="288" w:lineRule="auto"/>
        <w:jc w:val="center"/>
      </w:pPr>
      <w:r w:rsidRPr="00103FF4">
        <w:t xml:space="preserve">Wykaz usług </w:t>
      </w:r>
    </w:p>
    <w:p w:rsidR="0006086C" w:rsidRPr="00103FF4" w:rsidRDefault="0006086C" w:rsidP="0006086C">
      <w:pPr>
        <w:spacing w:before="120"/>
        <w:jc w:val="center"/>
        <w:rPr>
          <w:b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81"/>
        <w:gridCol w:w="2693"/>
        <w:gridCol w:w="1418"/>
        <w:gridCol w:w="3155"/>
      </w:tblGrid>
      <w:tr w:rsidR="0006086C" w:rsidRPr="00103FF4" w:rsidTr="00DB1A36">
        <w:trPr>
          <w:jc w:val="center"/>
        </w:trPr>
        <w:tc>
          <w:tcPr>
            <w:tcW w:w="188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BFBFBF"/>
            <w:vAlign w:val="center"/>
          </w:tcPr>
          <w:p w:rsidR="0006086C" w:rsidRPr="00103FF4" w:rsidRDefault="0006086C" w:rsidP="00DB1A36">
            <w:pPr>
              <w:ind w:right="72"/>
              <w:jc w:val="center"/>
            </w:pPr>
            <w:r w:rsidRPr="00103FF4">
              <w:rPr>
                <w:b/>
              </w:rPr>
              <w:t>Przedmiot zamówienia/ Nazwa zadania/</w:t>
            </w:r>
          </w:p>
          <w:p w:rsidR="0006086C" w:rsidRPr="00103FF4" w:rsidRDefault="0006086C" w:rsidP="00DB1A36">
            <w:pPr>
              <w:ind w:right="72"/>
              <w:jc w:val="center"/>
            </w:pPr>
            <w:r w:rsidRPr="00103FF4">
              <w:rPr>
                <w:b/>
              </w:rPr>
              <w:t>Miejsce wykonania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FBFBF"/>
            <w:vAlign w:val="center"/>
          </w:tcPr>
          <w:p w:rsidR="0006086C" w:rsidRPr="00103FF4" w:rsidRDefault="0006086C" w:rsidP="00DB1A36">
            <w:pPr>
              <w:ind w:left="-70" w:firstLine="1"/>
              <w:jc w:val="center"/>
            </w:pPr>
            <w:r w:rsidRPr="00103FF4">
              <w:rPr>
                <w:b/>
              </w:rPr>
              <w:t>Wartość zamówienia (brutto)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FBFBF"/>
            <w:vAlign w:val="center"/>
          </w:tcPr>
          <w:p w:rsidR="0006086C" w:rsidRPr="00103FF4" w:rsidRDefault="0006086C" w:rsidP="00DB1A36">
            <w:pPr>
              <w:jc w:val="center"/>
            </w:pPr>
            <w:r w:rsidRPr="00103FF4">
              <w:rPr>
                <w:b/>
              </w:rPr>
              <w:t>Data wykonania:</w:t>
            </w:r>
          </w:p>
          <w:p w:rsidR="0006086C" w:rsidRPr="00103FF4" w:rsidRDefault="0006086C" w:rsidP="00DB1A36">
            <w:pPr>
              <w:jc w:val="center"/>
            </w:pPr>
            <w:r w:rsidRPr="00103FF4">
              <w:rPr>
                <w:b/>
              </w:rPr>
              <w:t>Początek,</w:t>
            </w:r>
          </w:p>
          <w:p w:rsidR="0006086C" w:rsidRPr="00103FF4" w:rsidRDefault="0006086C" w:rsidP="00DB1A36">
            <w:pPr>
              <w:jc w:val="center"/>
            </w:pPr>
            <w:r w:rsidRPr="00103FF4">
              <w:rPr>
                <w:b/>
              </w:rPr>
              <w:t>Zakończenie</w:t>
            </w:r>
          </w:p>
        </w:tc>
        <w:tc>
          <w:tcPr>
            <w:tcW w:w="3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06086C" w:rsidRPr="00103FF4" w:rsidRDefault="0006086C" w:rsidP="00DB1A36">
            <w:pPr>
              <w:jc w:val="center"/>
            </w:pPr>
            <w:r w:rsidRPr="00103FF4">
              <w:rPr>
                <w:b/>
              </w:rPr>
              <w:t>Podmioty, na rzecz których roboty budowlane zostały wykonane</w:t>
            </w:r>
          </w:p>
        </w:tc>
      </w:tr>
      <w:tr w:rsidR="0006086C" w:rsidRPr="00103FF4" w:rsidTr="00DB1A36">
        <w:trPr>
          <w:trHeight w:val="2992"/>
          <w:jc w:val="center"/>
        </w:trPr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6086C" w:rsidRPr="00103FF4" w:rsidRDefault="0006086C" w:rsidP="00DB1A36">
            <w:r w:rsidRPr="00103FF4">
              <w:t>1.</w:t>
            </w:r>
          </w:p>
          <w:p w:rsidR="0006086C" w:rsidRPr="00103FF4" w:rsidRDefault="0006086C" w:rsidP="00DB1A36"/>
          <w:p w:rsidR="0006086C" w:rsidRPr="00103FF4" w:rsidRDefault="0006086C" w:rsidP="00DB1A36"/>
          <w:p w:rsidR="0006086C" w:rsidRPr="00103FF4" w:rsidRDefault="0006086C" w:rsidP="00DB1A36"/>
          <w:p w:rsidR="0006086C" w:rsidRPr="00103FF4" w:rsidRDefault="0006086C" w:rsidP="00DB1A36"/>
          <w:p w:rsidR="0006086C" w:rsidRPr="00103FF4" w:rsidRDefault="0006086C" w:rsidP="00DB1A36"/>
          <w:p w:rsidR="0006086C" w:rsidRPr="00103FF4" w:rsidRDefault="0006086C" w:rsidP="00DB1A36"/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6086C" w:rsidRPr="00103FF4" w:rsidRDefault="0006086C" w:rsidP="00DB1A36">
            <w:r w:rsidRPr="00103FF4">
              <w:t xml:space="preserve">Całkowita wartość: </w:t>
            </w:r>
          </w:p>
          <w:p w:rsidR="0006086C" w:rsidRPr="00103FF4" w:rsidRDefault="0006086C" w:rsidP="00DB1A36"/>
          <w:p w:rsidR="0006086C" w:rsidRPr="00103FF4" w:rsidRDefault="0006086C" w:rsidP="00DB1A36"/>
          <w:p w:rsidR="0006086C" w:rsidRPr="00103FF4" w:rsidRDefault="0006086C" w:rsidP="00DB1A36">
            <w:r w:rsidRPr="00103FF4">
              <w:t>…………</w:t>
            </w:r>
            <w:proofErr w:type="gramStart"/>
            <w:r w:rsidRPr="00103FF4">
              <w:t>...........….</w:t>
            </w:r>
            <w:proofErr w:type="gramEnd"/>
            <w:r w:rsidRPr="00103FF4">
              <w:t>.……PLN</w:t>
            </w:r>
          </w:p>
          <w:p w:rsidR="0006086C" w:rsidRPr="00103FF4" w:rsidRDefault="0006086C" w:rsidP="00DB1A36"/>
          <w:p w:rsidR="0006086C" w:rsidRPr="00103FF4" w:rsidRDefault="0006086C" w:rsidP="00DB1A36"/>
          <w:p w:rsidR="0006086C" w:rsidRPr="00103FF4" w:rsidRDefault="0006086C" w:rsidP="00DB1A36"/>
          <w:p w:rsidR="0006086C" w:rsidRPr="00103FF4" w:rsidRDefault="0006086C" w:rsidP="00DB1A36"/>
          <w:p w:rsidR="0006086C" w:rsidRPr="00103FF4" w:rsidRDefault="0006086C" w:rsidP="00DB1A36"/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06086C" w:rsidRPr="00103FF4" w:rsidRDefault="0006086C" w:rsidP="00DB1A36">
            <w:pPr>
              <w:snapToGrid w:val="0"/>
            </w:pPr>
          </w:p>
        </w:tc>
        <w:tc>
          <w:tcPr>
            <w:tcW w:w="3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6086C" w:rsidRPr="00103FF4" w:rsidRDefault="0006086C" w:rsidP="00DB1A36">
            <w:pPr>
              <w:snapToGrid w:val="0"/>
            </w:pPr>
          </w:p>
        </w:tc>
      </w:tr>
    </w:tbl>
    <w:p w:rsidR="0006086C" w:rsidRPr="00103FF4" w:rsidRDefault="0006086C" w:rsidP="0006086C">
      <w:pPr>
        <w:rPr>
          <w:b/>
        </w:rPr>
      </w:pPr>
    </w:p>
    <w:p w:rsidR="0006086C" w:rsidRPr="00103FF4" w:rsidRDefault="0006086C" w:rsidP="0006086C">
      <w:pPr>
        <w:ind w:left="851" w:hanging="851"/>
        <w:jc w:val="both"/>
      </w:pPr>
      <w:r w:rsidRPr="00103FF4">
        <w:rPr>
          <w:b/>
          <w:i/>
        </w:rPr>
        <w:t>Uwaga:</w:t>
      </w:r>
      <w:r w:rsidRPr="00103FF4">
        <w:rPr>
          <w:i/>
        </w:rPr>
        <w:t xml:space="preserve"> należy załączyć poświadczenia,</w:t>
      </w:r>
      <w:r w:rsidRPr="00103FF4">
        <w:t xml:space="preserve"> </w:t>
      </w:r>
      <w:r w:rsidRPr="00103FF4">
        <w:rPr>
          <w:i/>
        </w:rPr>
        <w:t xml:space="preserve">referencje lub inne dokumenty dotyczące wykazanych </w:t>
      </w:r>
      <w:r w:rsidR="00D51E82" w:rsidRPr="00103FF4">
        <w:rPr>
          <w:i/>
        </w:rPr>
        <w:t>usług</w:t>
      </w:r>
      <w:r w:rsidRPr="00103FF4">
        <w:rPr>
          <w:i/>
        </w:rPr>
        <w:t>, potwierdzające, czy roboty te zostały wykonane w sposób należyty, zgodnie z przepisami prawa budowlanego i prawidłowo ukończone.</w:t>
      </w:r>
    </w:p>
    <w:p w:rsidR="0006086C" w:rsidRPr="00103FF4" w:rsidRDefault="0006086C" w:rsidP="0006086C">
      <w:pPr>
        <w:tabs>
          <w:tab w:val="left" w:pos="2055"/>
        </w:tabs>
        <w:rPr>
          <w:i/>
        </w:rPr>
      </w:pPr>
    </w:p>
    <w:p w:rsidR="0006086C" w:rsidRPr="00103FF4" w:rsidRDefault="0006086C" w:rsidP="0006086C">
      <w:pPr>
        <w:jc w:val="center"/>
        <w:rPr>
          <w:i/>
        </w:rPr>
      </w:pPr>
    </w:p>
    <w:p w:rsidR="0006086C" w:rsidRPr="00103FF4" w:rsidRDefault="0006086C" w:rsidP="0006086C">
      <w:pPr>
        <w:jc w:val="center"/>
        <w:rPr>
          <w:i/>
          <w:sz w:val="16"/>
          <w:szCs w:val="16"/>
        </w:rPr>
      </w:pPr>
    </w:p>
    <w:p w:rsidR="0006086C" w:rsidRPr="00103FF4" w:rsidRDefault="0006086C" w:rsidP="0006086C">
      <w:pPr>
        <w:ind w:firstLine="426"/>
        <w:rPr>
          <w:sz w:val="16"/>
          <w:szCs w:val="16"/>
        </w:rPr>
      </w:pPr>
      <w:r w:rsidRPr="00103FF4">
        <w:rPr>
          <w:sz w:val="16"/>
          <w:szCs w:val="16"/>
        </w:rPr>
        <w:t>.....................................................</w:t>
      </w:r>
      <w:r w:rsidRPr="00103FF4">
        <w:rPr>
          <w:sz w:val="16"/>
          <w:szCs w:val="16"/>
        </w:rPr>
        <w:tab/>
      </w:r>
      <w:r w:rsidRPr="00103FF4">
        <w:rPr>
          <w:sz w:val="16"/>
          <w:szCs w:val="16"/>
        </w:rPr>
        <w:tab/>
      </w:r>
      <w:r w:rsidRPr="00103FF4">
        <w:rPr>
          <w:sz w:val="16"/>
          <w:szCs w:val="16"/>
        </w:rPr>
        <w:tab/>
      </w:r>
      <w:r w:rsidRPr="00103FF4">
        <w:rPr>
          <w:sz w:val="16"/>
          <w:szCs w:val="16"/>
        </w:rPr>
        <w:tab/>
        <w:t xml:space="preserve">                                                                  </w:t>
      </w:r>
    </w:p>
    <w:p w:rsidR="0006086C" w:rsidRPr="00103FF4" w:rsidRDefault="0006086C" w:rsidP="0006086C">
      <w:pPr>
        <w:ind w:firstLine="1134"/>
        <w:rPr>
          <w:sz w:val="16"/>
          <w:szCs w:val="16"/>
        </w:rPr>
      </w:pPr>
      <w:r w:rsidRPr="00103FF4">
        <w:rPr>
          <w:sz w:val="16"/>
          <w:szCs w:val="16"/>
        </w:rPr>
        <w:t xml:space="preserve">miejscowość </w:t>
      </w:r>
      <w:proofErr w:type="gramStart"/>
      <w:r w:rsidRPr="00103FF4">
        <w:rPr>
          <w:sz w:val="16"/>
          <w:szCs w:val="16"/>
        </w:rPr>
        <w:t>i  data</w:t>
      </w:r>
      <w:proofErr w:type="gramEnd"/>
      <w:r w:rsidRPr="00103FF4">
        <w:rPr>
          <w:sz w:val="16"/>
          <w:szCs w:val="16"/>
        </w:rPr>
        <w:t xml:space="preserve">                                                                               ..............................................................</w:t>
      </w:r>
    </w:p>
    <w:p w:rsidR="0006086C" w:rsidRPr="00103FF4" w:rsidRDefault="0006086C" w:rsidP="0006086C">
      <w:pPr>
        <w:ind w:firstLine="5954"/>
        <w:rPr>
          <w:sz w:val="16"/>
          <w:szCs w:val="16"/>
        </w:rPr>
      </w:pPr>
      <w:r w:rsidRPr="00103FF4">
        <w:rPr>
          <w:sz w:val="16"/>
          <w:szCs w:val="16"/>
        </w:rPr>
        <w:t xml:space="preserve">upoważniony przedstawiciel Wykonawcy  </w:t>
      </w:r>
    </w:p>
    <w:p w:rsidR="0006086C" w:rsidRPr="00103FF4" w:rsidRDefault="0006086C" w:rsidP="0006086C">
      <w:pPr>
        <w:widowControl w:val="0"/>
        <w:ind w:firstLine="5954"/>
        <w:jc w:val="center"/>
        <w:rPr>
          <w:b/>
          <w:i/>
          <w:sz w:val="16"/>
          <w:szCs w:val="16"/>
        </w:rPr>
      </w:pPr>
    </w:p>
    <w:p w:rsidR="00F754FB" w:rsidRPr="00103FF4" w:rsidRDefault="00F754FB"/>
    <w:p w:rsidR="00D51E82" w:rsidRPr="00103FF4" w:rsidRDefault="00D51E82"/>
    <w:p w:rsidR="00D51E82" w:rsidRPr="00103FF4" w:rsidRDefault="00D51E82">
      <w:pPr>
        <w:suppressAutoHyphens w:val="0"/>
      </w:pPr>
      <w:r w:rsidRPr="00103FF4">
        <w:br w:type="page"/>
      </w:r>
    </w:p>
    <w:p w:rsidR="00D51E82" w:rsidRPr="00103FF4" w:rsidRDefault="00D51E82" w:rsidP="00D51E82">
      <w:pPr>
        <w:pageBreakBefore/>
        <w:ind w:left="5103"/>
        <w:jc w:val="right"/>
      </w:pPr>
      <w:r w:rsidRPr="00103FF4">
        <w:rPr>
          <w:b/>
        </w:rPr>
        <w:lastRenderedPageBreak/>
        <w:t xml:space="preserve">Zał. nr 6 do SIWZ </w:t>
      </w:r>
    </w:p>
    <w:p w:rsidR="00D51E82" w:rsidRPr="00103FF4" w:rsidRDefault="00D51E82" w:rsidP="00D51E82">
      <w:pPr>
        <w:ind w:left="5103"/>
        <w:jc w:val="right"/>
        <w:rPr>
          <w:b/>
          <w:lang w:eastAsia="pl-PL"/>
        </w:rPr>
      </w:pPr>
      <w:r w:rsidRPr="00103FF4"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33278D61" wp14:editId="0F67830E">
                <wp:simplePos x="0" y="0"/>
                <wp:positionH relativeFrom="column">
                  <wp:posOffset>-509270</wp:posOffset>
                </wp:positionH>
                <wp:positionV relativeFrom="paragraph">
                  <wp:posOffset>10795</wp:posOffset>
                </wp:positionV>
                <wp:extent cx="2571750" cy="866775"/>
                <wp:effectExtent l="0" t="0" r="6350" b="0"/>
                <wp:wrapNone/>
                <wp:docPr id="4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71750" cy="866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C74DCA" id="Prostokąt zaokrąglony 1" o:spid="_x0000_s1026" style="position:absolute;margin-left:-40.1pt;margin-top:.85pt;width:202.5pt;height:68.25pt;z-index:-2516490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" strokeweight=".26mm">
                <v:stroke joinstyle="miter" endcap="square"/>
                <v:path arrowok="t"/>
              </v:roundrect>
            </w:pict>
          </mc:Fallback>
        </mc:AlternateContent>
      </w:r>
    </w:p>
    <w:p w:rsidR="00D51E82" w:rsidRPr="00103FF4" w:rsidRDefault="00D51E82" w:rsidP="00D51E82">
      <w:pPr>
        <w:ind w:left="708" w:hanging="708"/>
        <w:jc w:val="center"/>
        <w:rPr>
          <w:b/>
          <w:lang w:eastAsia="pl-PL"/>
        </w:rPr>
      </w:pPr>
    </w:p>
    <w:p w:rsidR="00D51E82" w:rsidRPr="00103FF4" w:rsidRDefault="00D51E82" w:rsidP="00D51E82">
      <w:pPr>
        <w:ind w:left="708" w:hanging="708"/>
        <w:jc w:val="center"/>
        <w:rPr>
          <w:b/>
          <w:lang w:eastAsia="pl-PL"/>
        </w:rPr>
      </w:pPr>
    </w:p>
    <w:p w:rsidR="00D51E82" w:rsidRPr="00103FF4" w:rsidRDefault="00D51E82" w:rsidP="00D51E82">
      <w:pPr>
        <w:ind w:left="708" w:hanging="708"/>
        <w:jc w:val="center"/>
        <w:rPr>
          <w:b/>
          <w:lang w:eastAsia="pl-PL"/>
        </w:rPr>
      </w:pPr>
    </w:p>
    <w:p w:rsidR="00D51E82" w:rsidRPr="00103FF4" w:rsidRDefault="00D51E82" w:rsidP="00D51E82">
      <w:pPr>
        <w:ind w:left="567"/>
        <w:rPr>
          <w:b/>
          <w:i/>
          <w:lang w:eastAsia="pl-PL"/>
        </w:rPr>
      </w:pPr>
    </w:p>
    <w:p w:rsidR="00D51E82" w:rsidRPr="00103FF4" w:rsidRDefault="00D51E82" w:rsidP="00D51E82">
      <w:pPr>
        <w:ind w:left="567"/>
        <w:rPr>
          <w:b/>
          <w:i/>
          <w:lang w:eastAsia="pl-PL"/>
        </w:rPr>
      </w:pPr>
    </w:p>
    <w:p w:rsidR="00D51E82" w:rsidRPr="00103FF4" w:rsidRDefault="00D51E82" w:rsidP="00D51E82">
      <w:pPr>
        <w:ind w:left="426"/>
      </w:pPr>
      <w:r w:rsidRPr="00103FF4">
        <w:rPr>
          <w:i/>
        </w:rPr>
        <w:t xml:space="preserve">pieczęć lub nazwa Wykonawcy </w:t>
      </w:r>
    </w:p>
    <w:p w:rsidR="00D51E82" w:rsidRPr="00103FF4" w:rsidRDefault="00D51E82" w:rsidP="00D51E82">
      <w:r w:rsidRPr="00103FF4">
        <w:tab/>
      </w:r>
      <w:r w:rsidRPr="00103FF4">
        <w:tab/>
      </w:r>
    </w:p>
    <w:p w:rsidR="00D51E82" w:rsidRPr="00103FF4" w:rsidRDefault="00D51E82" w:rsidP="00D51E82">
      <w:pPr>
        <w:widowControl w:val="0"/>
        <w:jc w:val="center"/>
        <w:rPr>
          <w:b/>
          <w:bCs/>
          <w:kern w:val="2"/>
          <w:lang w:eastAsia="ar-SA"/>
        </w:rPr>
      </w:pPr>
      <w:r w:rsidRPr="00103FF4">
        <w:rPr>
          <w:b/>
          <w:bCs/>
          <w:kern w:val="2"/>
          <w:lang w:eastAsia="ar-SA"/>
        </w:rPr>
        <w:t>ZOBOWIĄZANIE</w:t>
      </w:r>
      <w:r w:rsidRPr="00103FF4">
        <w:rPr>
          <w:rStyle w:val="Odwoanieprzypisudolnego"/>
          <w:b/>
        </w:rPr>
        <w:footnoteReference w:id="12"/>
      </w:r>
    </w:p>
    <w:p w:rsidR="00D51E82" w:rsidRPr="00103FF4" w:rsidRDefault="00D51E82" w:rsidP="00D51E82">
      <w:pPr>
        <w:widowControl w:val="0"/>
        <w:jc w:val="center"/>
      </w:pPr>
      <w:r w:rsidRPr="00103FF4">
        <w:rPr>
          <w:b/>
          <w:bCs/>
          <w:kern w:val="2"/>
          <w:lang w:eastAsia="ar-SA"/>
        </w:rPr>
        <w:t xml:space="preserve">do oddania do dyspozycji niezbędnych zasobów </w:t>
      </w:r>
    </w:p>
    <w:p w:rsidR="00D51E82" w:rsidRPr="00103FF4" w:rsidRDefault="00D51E82" w:rsidP="00D51E82">
      <w:pPr>
        <w:widowControl w:val="0"/>
        <w:jc w:val="center"/>
      </w:pPr>
      <w:r w:rsidRPr="00103FF4">
        <w:rPr>
          <w:b/>
          <w:bCs/>
          <w:kern w:val="2"/>
          <w:lang w:eastAsia="ar-SA"/>
        </w:rPr>
        <w:t>na okres korzystania z nich przy wykonaniu zamówienia</w:t>
      </w:r>
    </w:p>
    <w:p w:rsidR="00D51E82" w:rsidRPr="00103FF4" w:rsidRDefault="00D51E82" w:rsidP="00D51E82">
      <w:pPr>
        <w:widowControl w:val="0"/>
        <w:jc w:val="center"/>
        <w:rPr>
          <w:b/>
          <w:bCs/>
          <w:kern w:val="2"/>
          <w:lang w:eastAsia="ar-SA"/>
        </w:rPr>
      </w:pPr>
    </w:p>
    <w:p w:rsidR="00D51E82" w:rsidRPr="00103FF4" w:rsidRDefault="00D51E82" w:rsidP="00D51E82">
      <w:pPr>
        <w:rPr>
          <w:b/>
          <w:bCs/>
          <w:kern w:val="2"/>
          <w:lang w:eastAsia="ar-SA"/>
        </w:rPr>
      </w:pPr>
    </w:p>
    <w:p w:rsidR="00D51E82" w:rsidRPr="00103FF4" w:rsidRDefault="00D51E82" w:rsidP="00D51E82">
      <w:pPr>
        <w:widowControl w:val="0"/>
      </w:pPr>
      <w:r w:rsidRPr="00103FF4">
        <w:rPr>
          <w:kern w:val="2"/>
          <w:lang w:eastAsia="ar-SA"/>
        </w:rPr>
        <w:t>Ja(/My) niżej podpisany(/ni) ……………………………………………</w:t>
      </w:r>
      <w:proofErr w:type="gramStart"/>
      <w:r w:rsidRPr="00103FF4">
        <w:rPr>
          <w:kern w:val="2"/>
          <w:lang w:eastAsia="ar-SA"/>
        </w:rPr>
        <w:t>…….</w:t>
      </w:r>
      <w:proofErr w:type="gramEnd"/>
      <w:r w:rsidRPr="00103FF4">
        <w:rPr>
          <w:kern w:val="2"/>
          <w:lang w:eastAsia="ar-SA"/>
        </w:rPr>
        <w:t xml:space="preserve">……………….……………..……………… </w:t>
      </w:r>
    </w:p>
    <w:p w:rsidR="00D51E82" w:rsidRPr="00103FF4" w:rsidRDefault="00D51E82" w:rsidP="00D51E82">
      <w:pPr>
        <w:widowControl w:val="0"/>
        <w:ind w:left="2832" w:firstLine="708"/>
      </w:pPr>
      <w:r w:rsidRPr="00103FF4">
        <w:rPr>
          <w:i/>
          <w:kern w:val="2"/>
          <w:lang w:eastAsia="ar-SA"/>
        </w:rPr>
        <w:t>(imię i nazwisko składającego oświadczenie)</w:t>
      </w:r>
    </w:p>
    <w:p w:rsidR="00D51E82" w:rsidRPr="00103FF4" w:rsidRDefault="00D51E82" w:rsidP="00D51E82">
      <w:pPr>
        <w:widowControl w:val="0"/>
        <w:ind w:left="2832" w:firstLine="708"/>
        <w:rPr>
          <w:i/>
          <w:kern w:val="2"/>
          <w:lang w:eastAsia="ar-SA"/>
        </w:rPr>
      </w:pPr>
    </w:p>
    <w:p w:rsidR="00D51E82" w:rsidRPr="00103FF4" w:rsidRDefault="00D51E82" w:rsidP="00D51E82">
      <w:pPr>
        <w:widowControl w:val="0"/>
      </w:pPr>
      <w:r w:rsidRPr="00103FF4">
        <w:rPr>
          <w:kern w:val="2"/>
          <w:lang w:eastAsia="ar-SA"/>
        </w:rPr>
        <w:t>będąc upoważnionym(/mi) do reprezentowania:</w:t>
      </w:r>
    </w:p>
    <w:p w:rsidR="00D51E82" w:rsidRPr="00103FF4" w:rsidRDefault="00D51E82" w:rsidP="00D51E82">
      <w:pPr>
        <w:widowControl w:val="0"/>
      </w:pPr>
      <w:r w:rsidRPr="00103FF4">
        <w:rPr>
          <w:kern w:val="2"/>
          <w:lang w:eastAsia="ar-SA"/>
        </w:rPr>
        <w:t>…………………………….………………………………….……………………………………………………………………………………………………………………………………………………………………………………………..………</w:t>
      </w:r>
    </w:p>
    <w:p w:rsidR="00D51E82" w:rsidRPr="00103FF4" w:rsidRDefault="00D51E82" w:rsidP="00D51E82">
      <w:pPr>
        <w:widowControl w:val="0"/>
        <w:jc w:val="center"/>
      </w:pPr>
      <w:r w:rsidRPr="00103FF4">
        <w:rPr>
          <w:i/>
          <w:kern w:val="2"/>
          <w:lang w:eastAsia="ar-SA"/>
        </w:rPr>
        <w:t xml:space="preserve">(nazwa i </w:t>
      </w:r>
      <w:proofErr w:type="gramStart"/>
      <w:r w:rsidRPr="00103FF4">
        <w:rPr>
          <w:i/>
          <w:kern w:val="2"/>
          <w:lang w:eastAsia="ar-SA"/>
        </w:rPr>
        <w:t>adres  podmiotu</w:t>
      </w:r>
      <w:proofErr w:type="gramEnd"/>
      <w:r w:rsidRPr="00103FF4">
        <w:rPr>
          <w:i/>
          <w:kern w:val="2"/>
          <w:lang w:eastAsia="ar-SA"/>
        </w:rPr>
        <w:t xml:space="preserve"> oddającego do dyspozycji zasoby)</w:t>
      </w:r>
    </w:p>
    <w:p w:rsidR="00D51E82" w:rsidRPr="00103FF4" w:rsidRDefault="00D51E82" w:rsidP="00D51E82">
      <w:pPr>
        <w:widowControl w:val="0"/>
        <w:rPr>
          <w:i/>
          <w:kern w:val="2"/>
          <w:lang w:eastAsia="ar-SA"/>
        </w:rPr>
      </w:pPr>
    </w:p>
    <w:p w:rsidR="00D51E82" w:rsidRPr="00103FF4" w:rsidRDefault="00D51E82" w:rsidP="00D51E82">
      <w:pPr>
        <w:widowControl w:val="0"/>
      </w:pPr>
      <w:r w:rsidRPr="00103FF4">
        <w:rPr>
          <w:b/>
          <w:bCs/>
          <w:kern w:val="2"/>
          <w:lang w:eastAsia="ar-SA"/>
        </w:rPr>
        <w:t>o ś w i a d c z a m / y</w:t>
      </w:r>
      <w:r w:rsidRPr="00103FF4">
        <w:rPr>
          <w:kern w:val="2"/>
          <w:lang w:eastAsia="ar-SA"/>
        </w:rPr>
        <w:t>,</w:t>
      </w:r>
    </w:p>
    <w:p w:rsidR="00D51E82" w:rsidRPr="00103FF4" w:rsidRDefault="00D51E82" w:rsidP="00D51E82">
      <w:pPr>
        <w:widowControl w:val="0"/>
        <w:jc w:val="both"/>
      </w:pPr>
      <w:r w:rsidRPr="00103FF4">
        <w:rPr>
          <w:kern w:val="2"/>
          <w:lang w:eastAsia="ar-SA"/>
        </w:rPr>
        <w:t>że wyżej wymieniony podmiot, stosownie do art. 22a ust. 1 i 2 ustawy z dnia 29 stycznia 2004 r. – Prawo zamówień publicznych (</w:t>
      </w:r>
      <w:proofErr w:type="spellStart"/>
      <w:r w:rsidRPr="00103FF4">
        <w:rPr>
          <w:kern w:val="2"/>
          <w:lang w:eastAsia="ar-SA"/>
        </w:rPr>
        <w:t>t.j</w:t>
      </w:r>
      <w:proofErr w:type="spellEnd"/>
      <w:r w:rsidRPr="00103FF4">
        <w:rPr>
          <w:kern w:val="2"/>
          <w:lang w:eastAsia="ar-SA"/>
        </w:rPr>
        <w:t>. Dz. U. z 2019 r. poz. 1843), odda Wykonawcy: ……………………………………………………………………………………………</w:t>
      </w:r>
      <w:proofErr w:type="gramStart"/>
      <w:r w:rsidRPr="00103FF4">
        <w:rPr>
          <w:kern w:val="2"/>
          <w:lang w:eastAsia="ar-SA"/>
        </w:rPr>
        <w:t>…….</w:t>
      </w:r>
      <w:proofErr w:type="gramEnd"/>
      <w:r w:rsidRPr="00103FF4">
        <w:rPr>
          <w:kern w:val="2"/>
          <w:lang w:eastAsia="ar-SA"/>
        </w:rPr>
        <w:t>……………………………………………………………………………………………………………………………………………………………………....………………………………………………………………………………………………………………..…………………..</w:t>
      </w:r>
    </w:p>
    <w:p w:rsidR="00D51E82" w:rsidRPr="00103FF4" w:rsidRDefault="00D51E82" w:rsidP="00D51E82">
      <w:pPr>
        <w:widowControl w:val="0"/>
        <w:jc w:val="center"/>
      </w:pPr>
      <w:r w:rsidRPr="00103FF4">
        <w:rPr>
          <w:i/>
          <w:kern w:val="2"/>
          <w:lang w:eastAsia="ar-SA"/>
        </w:rPr>
        <w:t xml:space="preserve">(nazwa i </w:t>
      </w:r>
      <w:proofErr w:type="gramStart"/>
      <w:r w:rsidRPr="00103FF4">
        <w:rPr>
          <w:i/>
          <w:kern w:val="2"/>
          <w:lang w:eastAsia="ar-SA"/>
        </w:rPr>
        <w:t>adres  Wykonawcy</w:t>
      </w:r>
      <w:proofErr w:type="gramEnd"/>
      <w:r w:rsidRPr="00103FF4">
        <w:rPr>
          <w:i/>
          <w:kern w:val="2"/>
          <w:lang w:eastAsia="ar-SA"/>
        </w:rPr>
        <w:t xml:space="preserve"> składającego ofertę)</w:t>
      </w:r>
    </w:p>
    <w:p w:rsidR="00D51E82" w:rsidRPr="00103FF4" w:rsidRDefault="00D51E82" w:rsidP="00D51E82">
      <w:pPr>
        <w:widowControl w:val="0"/>
        <w:rPr>
          <w:i/>
          <w:kern w:val="2"/>
          <w:lang w:eastAsia="ar-SA"/>
        </w:rPr>
      </w:pPr>
    </w:p>
    <w:p w:rsidR="00D51E82" w:rsidRPr="00103FF4" w:rsidRDefault="00D51E82" w:rsidP="00D51E82">
      <w:pPr>
        <w:widowControl w:val="0"/>
        <w:rPr>
          <w:kern w:val="2"/>
          <w:lang w:eastAsia="ar-SA"/>
        </w:rPr>
      </w:pPr>
      <w:r w:rsidRPr="00103FF4">
        <w:rPr>
          <w:kern w:val="2"/>
          <w:lang w:eastAsia="ar-SA"/>
        </w:rPr>
        <w:t xml:space="preserve">do dyspozycji niżej wymienione niezbędne zasoby na potrzeby wykonania ww. zamówienia pod nazwą </w:t>
      </w:r>
    </w:p>
    <w:p w:rsidR="00D51E82" w:rsidRPr="00103FF4" w:rsidRDefault="00D51E82" w:rsidP="00D51E82">
      <w:pPr>
        <w:spacing w:line="360" w:lineRule="auto"/>
        <w:jc w:val="both"/>
      </w:pPr>
      <w:r w:rsidRPr="00103FF4">
        <w:rPr>
          <w:b/>
        </w:rPr>
        <w:t>„Wdrożenie usług systemu Smart City w Gminie Chocianów” etap I</w:t>
      </w:r>
    </w:p>
    <w:p w:rsidR="00D51E82" w:rsidRPr="00103FF4" w:rsidRDefault="00D51E82" w:rsidP="00D51E82">
      <w:pPr>
        <w:widowControl w:val="0"/>
      </w:pPr>
    </w:p>
    <w:p w:rsidR="00D51E82" w:rsidRPr="00103FF4" w:rsidRDefault="00D51E82" w:rsidP="00D51E82">
      <w:pPr>
        <w:widowControl w:val="0"/>
      </w:pPr>
      <w:r w:rsidRPr="00103FF4">
        <w:rPr>
          <w:kern w:val="2"/>
          <w:lang w:eastAsia="ar-SA"/>
        </w:rPr>
        <w:t>……………………………………………………………………………………………………………………………………</w:t>
      </w:r>
    </w:p>
    <w:p w:rsidR="00D51E82" w:rsidRPr="00103FF4" w:rsidRDefault="00D51E82" w:rsidP="00D51E82">
      <w:pPr>
        <w:widowControl w:val="0"/>
      </w:pPr>
      <w:r w:rsidRPr="00103FF4">
        <w:rPr>
          <w:kern w:val="2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</w:t>
      </w:r>
    </w:p>
    <w:p w:rsidR="00D51E82" w:rsidRPr="00103FF4" w:rsidRDefault="00D51E82" w:rsidP="00D51E82">
      <w:pPr>
        <w:widowControl w:val="0"/>
        <w:jc w:val="center"/>
      </w:pPr>
      <w:r w:rsidRPr="00103FF4">
        <w:rPr>
          <w:i/>
          <w:kern w:val="2"/>
          <w:lang w:eastAsia="ar-SA"/>
        </w:rPr>
        <w:t>(Określenie zasobu: zdolność techniczna lub zawodowa)</w:t>
      </w:r>
    </w:p>
    <w:p w:rsidR="00D51E82" w:rsidRPr="00103FF4" w:rsidRDefault="00D51E82" w:rsidP="00D51E82">
      <w:pPr>
        <w:widowControl w:val="0"/>
        <w:jc w:val="center"/>
        <w:rPr>
          <w:i/>
          <w:kern w:val="2"/>
          <w:lang w:eastAsia="ar-SA"/>
        </w:rPr>
      </w:pPr>
    </w:p>
    <w:p w:rsidR="00D51E82" w:rsidRPr="00103FF4" w:rsidRDefault="00D51E82" w:rsidP="00D51E82">
      <w:pPr>
        <w:widowControl w:val="0"/>
      </w:pPr>
      <w:r w:rsidRPr="00103FF4">
        <w:rPr>
          <w:kern w:val="2"/>
          <w:lang w:eastAsia="ar-SA"/>
        </w:rPr>
        <w:t>Oświadczam, że:</w:t>
      </w:r>
    </w:p>
    <w:p w:rsidR="00D51E82" w:rsidRPr="00103FF4" w:rsidRDefault="00D51E82" w:rsidP="00D51E82">
      <w:pPr>
        <w:widowControl w:val="0"/>
        <w:rPr>
          <w:kern w:val="2"/>
          <w:lang w:eastAsia="ar-SA"/>
        </w:rPr>
      </w:pPr>
    </w:p>
    <w:p w:rsidR="00D51E82" w:rsidRPr="00103FF4" w:rsidRDefault="00D51E82" w:rsidP="00D51E82">
      <w:pPr>
        <w:widowControl w:val="0"/>
        <w:numPr>
          <w:ilvl w:val="0"/>
          <w:numId w:val="2"/>
        </w:numPr>
      </w:pPr>
      <w:r w:rsidRPr="00103FF4">
        <w:rPr>
          <w:kern w:val="2"/>
          <w:lang w:eastAsia="ar-SA"/>
        </w:rPr>
        <w:t>Udostępniam Wykonawcy ww. zasoby, w następującym zakresie:</w:t>
      </w:r>
    </w:p>
    <w:p w:rsidR="00D51E82" w:rsidRPr="00103FF4" w:rsidRDefault="00D51E82" w:rsidP="00D51E82">
      <w:pPr>
        <w:widowControl w:val="0"/>
        <w:ind w:left="720"/>
      </w:pPr>
      <w:r w:rsidRPr="00103FF4">
        <w:rPr>
          <w:kern w:val="2"/>
          <w:lang w:eastAsia="ar-SA"/>
        </w:rPr>
        <w:t>…………………………………………………………………………..……………………………………………………………………………………………………………………….………...…………………………………..</w:t>
      </w:r>
    </w:p>
    <w:p w:rsidR="00D51E82" w:rsidRPr="00103FF4" w:rsidRDefault="00D51E82" w:rsidP="00D51E82">
      <w:pPr>
        <w:widowControl w:val="0"/>
        <w:numPr>
          <w:ilvl w:val="0"/>
          <w:numId w:val="2"/>
        </w:numPr>
      </w:pPr>
      <w:r w:rsidRPr="00103FF4">
        <w:rPr>
          <w:kern w:val="2"/>
          <w:lang w:eastAsia="ar-SA"/>
        </w:rPr>
        <w:t>Sposób wykorzystania udostępnionych zasobów będzie następujący:</w:t>
      </w:r>
    </w:p>
    <w:p w:rsidR="00D51E82" w:rsidRPr="00103FF4" w:rsidRDefault="00D51E82" w:rsidP="00D51E82">
      <w:pPr>
        <w:widowControl w:val="0"/>
        <w:ind w:left="720"/>
      </w:pPr>
      <w:r w:rsidRPr="00103FF4">
        <w:rPr>
          <w:kern w:val="2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……………………………………………………………………………………………………………………………………………………………………………………………………………………………..…………………….</w:t>
      </w:r>
    </w:p>
    <w:p w:rsidR="00D51E82" w:rsidRPr="00103FF4" w:rsidRDefault="00D51E82" w:rsidP="00D51E82">
      <w:pPr>
        <w:widowControl w:val="0"/>
        <w:numPr>
          <w:ilvl w:val="0"/>
          <w:numId w:val="2"/>
        </w:numPr>
      </w:pPr>
      <w:r w:rsidRPr="00103FF4">
        <w:rPr>
          <w:kern w:val="2"/>
          <w:lang w:eastAsia="ar-SA"/>
        </w:rPr>
        <w:t>Charakter stosunku łączącego mnie z Wykonawcą będzie następujący:</w:t>
      </w:r>
    </w:p>
    <w:p w:rsidR="00D51E82" w:rsidRPr="00103FF4" w:rsidRDefault="00D51E82" w:rsidP="00D51E82">
      <w:pPr>
        <w:widowControl w:val="0"/>
        <w:ind w:left="720"/>
      </w:pPr>
      <w:r w:rsidRPr="00103FF4">
        <w:rPr>
          <w:kern w:val="2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……………………………………………………………………………………………………………………………………………………………………………………………………………………………………..…………….</w:t>
      </w:r>
    </w:p>
    <w:p w:rsidR="00D51E82" w:rsidRPr="00103FF4" w:rsidRDefault="00D51E82" w:rsidP="00D51E82">
      <w:pPr>
        <w:widowControl w:val="0"/>
        <w:numPr>
          <w:ilvl w:val="0"/>
          <w:numId w:val="2"/>
        </w:numPr>
      </w:pPr>
      <w:r w:rsidRPr="00103FF4">
        <w:rPr>
          <w:kern w:val="2"/>
          <w:lang w:eastAsia="ar-SA"/>
        </w:rPr>
        <w:t>Zakres mojego udziału przy wykonywaniu zamówienia będzie następujący:</w:t>
      </w:r>
    </w:p>
    <w:p w:rsidR="00D51E82" w:rsidRPr="00103FF4" w:rsidRDefault="00D51E82" w:rsidP="00D51E82">
      <w:pPr>
        <w:widowControl w:val="0"/>
        <w:ind w:left="720"/>
      </w:pPr>
      <w:r w:rsidRPr="00103FF4">
        <w:rPr>
          <w:kern w:val="2"/>
          <w:lang w:eastAsia="ar-SA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51E82" w:rsidRPr="00103FF4" w:rsidRDefault="00D51E82" w:rsidP="00D51E82">
      <w:pPr>
        <w:numPr>
          <w:ilvl w:val="0"/>
          <w:numId w:val="2"/>
        </w:numPr>
      </w:pPr>
      <w:r w:rsidRPr="00103FF4">
        <w:rPr>
          <w:kern w:val="2"/>
          <w:lang w:eastAsia="ar-SA"/>
        </w:rPr>
        <w:t>Okres mojego udziału przy wykonywaniu zamówienia będzie następujący:</w:t>
      </w:r>
    </w:p>
    <w:p w:rsidR="00D51E82" w:rsidRPr="00103FF4" w:rsidRDefault="00D51E82" w:rsidP="00D51E82">
      <w:pPr>
        <w:ind w:left="720"/>
      </w:pPr>
      <w:r w:rsidRPr="00103FF4">
        <w:rPr>
          <w:kern w:val="2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………………………………………………………………………………………………………………………………………………………………………………………………………………..………………………………….</w:t>
      </w:r>
    </w:p>
    <w:p w:rsidR="00D51E82" w:rsidRPr="00103FF4" w:rsidRDefault="00D51E82" w:rsidP="00D51E82">
      <w:pPr>
        <w:widowControl w:val="0"/>
        <w:spacing w:line="360" w:lineRule="auto"/>
        <w:rPr>
          <w:kern w:val="2"/>
          <w:lang w:eastAsia="ar-SA"/>
        </w:rPr>
      </w:pPr>
    </w:p>
    <w:p w:rsidR="00D51E82" w:rsidRPr="00103FF4" w:rsidRDefault="00D51E82" w:rsidP="00D51E82">
      <w:pPr>
        <w:widowControl w:val="0"/>
        <w:rPr>
          <w:kern w:val="2"/>
          <w:lang w:eastAsia="ar-SA"/>
        </w:rPr>
      </w:pPr>
    </w:p>
    <w:p w:rsidR="00D51E82" w:rsidRPr="00103FF4" w:rsidRDefault="00D51E82" w:rsidP="00D51E82">
      <w:pPr>
        <w:ind w:firstLine="426"/>
      </w:pPr>
      <w:r w:rsidRPr="00103FF4">
        <w:t>.....................................................</w:t>
      </w:r>
      <w:r w:rsidRPr="00103FF4">
        <w:tab/>
      </w:r>
      <w:r w:rsidRPr="00103FF4">
        <w:tab/>
      </w:r>
      <w:r w:rsidRPr="00103FF4">
        <w:tab/>
      </w:r>
      <w:r w:rsidRPr="00103FF4">
        <w:tab/>
        <w:t xml:space="preserve">                                                                  </w:t>
      </w:r>
    </w:p>
    <w:p w:rsidR="00D51E82" w:rsidRPr="00103FF4" w:rsidRDefault="00D51E82" w:rsidP="00D51E82">
      <w:pPr>
        <w:ind w:firstLine="1134"/>
      </w:pPr>
      <w:proofErr w:type="gramStart"/>
      <w:r w:rsidRPr="00103FF4">
        <w:t>miejscowość  i</w:t>
      </w:r>
      <w:proofErr w:type="gramEnd"/>
      <w:r w:rsidRPr="00103FF4">
        <w:t xml:space="preserve">  data                                             ..................................................................................................</w:t>
      </w:r>
    </w:p>
    <w:p w:rsidR="00D51E82" w:rsidRPr="00103FF4" w:rsidRDefault="00D51E82" w:rsidP="00D51E82">
      <w:pPr>
        <w:ind w:firstLine="4395"/>
      </w:pPr>
      <w:r w:rsidRPr="00103FF4">
        <w:t xml:space="preserve">upoważniony przedstawiciel podmiotu oddającego do dyspozycji zasoby </w:t>
      </w:r>
    </w:p>
    <w:p w:rsidR="00D51E82" w:rsidRPr="00103FF4" w:rsidRDefault="00D51E82" w:rsidP="00D51E82">
      <w:pPr>
        <w:widowControl w:val="0"/>
        <w:rPr>
          <w:kern w:val="2"/>
          <w:lang w:eastAsia="ar-SA"/>
        </w:rPr>
      </w:pPr>
    </w:p>
    <w:p w:rsidR="00D51E82" w:rsidRPr="00103FF4" w:rsidRDefault="00D51E82"/>
    <w:sectPr w:rsidR="00D51E82" w:rsidRPr="00103FF4" w:rsidSect="0026040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75F8" w:rsidRDefault="004675F8" w:rsidP="0006086C">
      <w:r>
        <w:separator/>
      </w:r>
    </w:p>
  </w:endnote>
  <w:endnote w:type="continuationSeparator" w:id="0">
    <w:p w:rsidR="004675F8" w:rsidRDefault="004675F8" w:rsidP="000608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086C" w:rsidRDefault="004675F8">
    <w:pPr>
      <w:pStyle w:val="Stopka"/>
      <w:ind w:right="360"/>
    </w:pPr>
    <w:r>
      <w:rPr>
        <w:noProof/>
      </w:rPr>
      <w:pict w14:anchorId="16A102BC">
        <v:shapetype id="_x0000_t202" coordsize="21600,21600" o:spt="202" path="m,l,21600r21600,l21600,xe">
          <v:stroke joinstyle="miter"/>
          <v:path gradientshapeok="t" o:connecttype="rect"/>
        </v:shapetype>
        <v:shape id="Text Box 12" o:spid="_x0000_s2053" type="#_x0000_t202" style="position:absolute;margin-left:524.4pt;margin-top:.05pt;width:6.65pt;height:6.85pt;z-index: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" stroked="f">
          <o:lock v:ext="edit" aspectratio="t" verticies="t" text="t" shapetype="t"/>
          <v:textbox inset="1.15pt,1.15pt,1.15pt,1.15pt">
            <w:txbxContent/>
          </v:textbox>
          <w10:wrap type="square" side="largest" anchorx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086C" w:rsidRDefault="0006086C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086C" w:rsidRDefault="004675F8">
    <w:pPr>
      <w:pStyle w:val="Stopka"/>
      <w:ind w:right="360"/>
    </w:pPr>
    <w:r>
      <w:rPr>
        <w:noProof/>
      </w:rPr>
      <w:pict w14:anchorId="44968667"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1" type="#_x0000_t202" style="position:absolute;margin-left:524.4pt;margin-top:.05pt;width:6.65pt;height:6.8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" stroked="f">
          <o:lock v:ext="edit" aspectratio="t" verticies="t" text="t" shapetype="t"/>
          <v:textbox inset="1.15pt,1.15pt,1.15pt,1.15pt">
            <w:txbxContent/>
          </v:textbox>
          <w10:wrap type="square" side="largest" anchorx="page"/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086C" w:rsidRDefault="0006086C">
    <w:pPr>
      <w:pStyle w:val="Stopk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086C" w:rsidRDefault="0006086C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086C" w:rsidRDefault="004675F8">
    <w:pPr>
      <w:pStyle w:val="Stopka"/>
      <w:ind w:right="360"/>
    </w:pPr>
    <w:r>
      <w:rPr>
        <w:noProof/>
      </w:rPr>
      <w:pict w14:anchorId="0DD6BD66">
        <v:line id="Line 8" o:spid="_x0000_s2049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4.4pt,.05pt" to="531.85pt,7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" strokeweight=".26mm">
          <v:stroke joinstyle="miter" endcap="square"/>
          <v:path arrowok="f"/>
          <o:lock v:ext="edit" aspectratio="t" verticies="t"/>
          <w10:wrap type="square" side="largest"/>
        </v:line>
      </w:pic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086C" w:rsidRDefault="000608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75F8" w:rsidRDefault="004675F8" w:rsidP="0006086C">
      <w:r>
        <w:separator/>
      </w:r>
    </w:p>
  </w:footnote>
  <w:footnote w:type="continuationSeparator" w:id="0">
    <w:p w:rsidR="004675F8" w:rsidRDefault="004675F8" w:rsidP="0006086C">
      <w:r>
        <w:continuationSeparator/>
      </w:r>
    </w:p>
  </w:footnote>
  <w:footnote w:id="1">
    <w:p w:rsidR="0006086C" w:rsidRDefault="0006086C" w:rsidP="0006086C">
      <w:pPr>
        <w:pStyle w:val="Tekstprzypisudolnego"/>
      </w:pPr>
      <w:r>
        <w:rPr>
          <w:rStyle w:val="Znakiprzypiswdolnych"/>
          <w:rFonts w:ascii="Arial" w:hAnsi="Arial"/>
        </w:rPr>
        <w:footnoteRef/>
      </w:r>
      <w:r>
        <w:rPr>
          <w:rFonts w:ascii="Arial" w:eastAsia="Arial" w:hAnsi="Arial" w:cs="Arial"/>
          <w:i/>
          <w:sz w:val="14"/>
          <w:szCs w:val="14"/>
        </w:rPr>
        <w:tab/>
        <w:t xml:space="preserve"> </w:t>
      </w:r>
      <w:r>
        <w:rPr>
          <w:rFonts w:ascii="Arial" w:hAnsi="Arial" w:cs="Arial"/>
          <w:i/>
          <w:sz w:val="14"/>
          <w:szCs w:val="14"/>
        </w:rPr>
        <w:t>Właściwe zakreślić</w:t>
      </w:r>
    </w:p>
  </w:footnote>
  <w:footnote w:id="2">
    <w:p w:rsidR="0006086C" w:rsidRDefault="0006086C" w:rsidP="0006086C">
      <w:pPr>
        <w:pStyle w:val="Tekstprzypisudolnego"/>
      </w:pPr>
      <w:r>
        <w:rPr>
          <w:rStyle w:val="Znakiprzypiswdolnych"/>
          <w:rFonts w:ascii="Arial" w:hAnsi="Arial"/>
        </w:rPr>
        <w:footnoteRef/>
      </w:r>
      <w:r>
        <w:rPr>
          <w:rFonts w:ascii="Arial" w:eastAsia="Arial" w:hAnsi="Arial" w:cs="Arial"/>
          <w:i/>
          <w:sz w:val="14"/>
          <w:szCs w:val="14"/>
        </w:rPr>
        <w:tab/>
        <w:t xml:space="preserve"> </w:t>
      </w:r>
      <w:r>
        <w:rPr>
          <w:rFonts w:ascii="Arial" w:hAnsi="Arial" w:cs="Arial"/>
          <w:i/>
          <w:sz w:val="14"/>
          <w:szCs w:val="14"/>
        </w:rPr>
        <w:t>Należy wskazać nazwę (rodzaj) towaru lub usługi, których dostawa lub świadczenie będzie prowadzić do powstania takiego obowiązku podatkowego (wskazać nazwę, która znajdzie się później na fakturze).</w:t>
      </w:r>
    </w:p>
  </w:footnote>
  <w:footnote w:id="3">
    <w:p w:rsidR="0006086C" w:rsidRDefault="0006086C" w:rsidP="0006086C">
      <w:pPr>
        <w:pStyle w:val="Tekstprzypisudolnego"/>
      </w:pPr>
      <w:r>
        <w:rPr>
          <w:rStyle w:val="Znakiprzypiswdolnych"/>
          <w:rFonts w:ascii="Arial" w:hAnsi="Arial"/>
        </w:rPr>
        <w:footnoteRef/>
      </w:r>
      <w:r>
        <w:rPr>
          <w:rFonts w:ascii="Arial" w:eastAsia="Arial" w:hAnsi="Arial" w:cs="Arial"/>
          <w:i/>
          <w:sz w:val="14"/>
          <w:szCs w:val="14"/>
        </w:rPr>
        <w:tab/>
        <w:t xml:space="preserve"> </w:t>
      </w:r>
      <w:r>
        <w:rPr>
          <w:rFonts w:ascii="Arial" w:hAnsi="Arial" w:cs="Arial"/>
          <w:i/>
          <w:sz w:val="14"/>
          <w:szCs w:val="14"/>
        </w:rPr>
        <w:t>Wskazanie wartości tego towaru lub usług bez kwoty podatku.</w:t>
      </w:r>
    </w:p>
  </w:footnote>
  <w:footnote w:id="4">
    <w:p w:rsidR="0006086C" w:rsidRDefault="0006086C" w:rsidP="0006086C">
      <w:pPr>
        <w:pStyle w:val="Tekstprzypisudolnego"/>
      </w:pPr>
      <w:r>
        <w:rPr>
          <w:rStyle w:val="Znakiprzypiswdolnych"/>
          <w:rFonts w:ascii="Arial" w:hAnsi="Arial"/>
        </w:rPr>
        <w:footnoteRef/>
      </w:r>
      <w:r>
        <w:tab/>
        <w:t xml:space="preserve"> </w:t>
      </w:r>
      <w:r>
        <w:rPr>
          <w:rFonts w:ascii="Arial" w:hAnsi="Arial" w:cs="Arial"/>
          <w:i/>
          <w:sz w:val="14"/>
          <w:szCs w:val="14"/>
        </w:rPr>
        <w:t xml:space="preserve">Należy wskazać tylko w przypadku podwykonawców </w:t>
      </w:r>
      <w:r>
        <w:rPr>
          <w:rFonts w:ascii="Arial" w:hAnsi="Arial" w:cs="Arial"/>
          <w:b/>
          <w:i/>
        </w:rPr>
        <w:t>nie będących</w:t>
      </w:r>
      <w:r>
        <w:rPr>
          <w:rFonts w:ascii="Arial" w:hAnsi="Arial" w:cs="Arial"/>
          <w:i/>
          <w:sz w:val="14"/>
          <w:szCs w:val="14"/>
        </w:rPr>
        <w:t xml:space="preserve"> podmiotem, na którego zasoby powołuje się Wykonawca.</w:t>
      </w:r>
    </w:p>
  </w:footnote>
  <w:footnote w:id="5">
    <w:p w:rsidR="0006086C" w:rsidRDefault="0006086C" w:rsidP="0006086C">
      <w:r>
        <w:rPr>
          <w:rStyle w:val="Znakiprzypiswdolnych"/>
          <w:rFonts w:ascii="Arial" w:hAnsi="Arial"/>
        </w:rPr>
        <w:footnoteRef/>
      </w:r>
    </w:p>
    <w:p w:rsidR="0006086C" w:rsidRDefault="0006086C" w:rsidP="0006086C">
      <w:pPr>
        <w:pStyle w:val="Tekstprzypisudolnego"/>
        <w:pageBreakBefore/>
      </w:pPr>
      <w:r>
        <w:rPr>
          <w:rStyle w:val="Znakiprzypiswdolnych"/>
        </w:rPr>
        <w:tab/>
      </w:r>
      <w:r>
        <w:rPr>
          <w:rStyle w:val="FootnoteCharacters"/>
          <w:rFonts w:ascii="Arial" w:hAnsi="Arial" w:cs="Arial"/>
          <w:i/>
          <w:sz w:val="14"/>
          <w:szCs w:val="14"/>
        </w:rPr>
        <w:tab/>
      </w:r>
      <w:r>
        <w:rPr>
          <w:rFonts w:ascii="Arial" w:hAnsi="Arial" w:cs="Arial"/>
          <w:i/>
          <w:sz w:val="14"/>
          <w:szCs w:val="14"/>
        </w:rPr>
        <w:t xml:space="preserve"> Oświadczenie o niepodleganiu </w:t>
      </w:r>
      <w:proofErr w:type="gramStart"/>
      <w:r>
        <w:rPr>
          <w:rFonts w:ascii="Arial" w:hAnsi="Arial" w:cs="Arial"/>
          <w:i/>
          <w:sz w:val="14"/>
          <w:szCs w:val="14"/>
        </w:rPr>
        <w:t>wykluczeniu  jest</w:t>
      </w:r>
      <w:proofErr w:type="gramEnd"/>
      <w:r>
        <w:rPr>
          <w:rFonts w:ascii="Arial" w:hAnsi="Arial" w:cs="Arial"/>
          <w:i/>
          <w:sz w:val="14"/>
          <w:szCs w:val="14"/>
        </w:rPr>
        <w:t xml:space="preserve"> składane wraz z ofertą na podstawie Rozdziału 7 SIWZ: pkt 14, </w:t>
      </w:r>
      <w:proofErr w:type="spellStart"/>
      <w:r>
        <w:rPr>
          <w:rFonts w:ascii="Arial" w:hAnsi="Arial" w:cs="Arial"/>
          <w:i/>
          <w:sz w:val="14"/>
          <w:szCs w:val="14"/>
        </w:rPr>
        <w:t>ppkt</w:t>
      </w:r>
      <w:proofErr w:type="spellEnd"/>
      <w:r>
        <w:rPr>
          <w:rFonts w:ascii="Arial" w:hAnsi="Arial" w:cs="Arial"/>
          <w:i/>
          <w:sz w:val="14"/>
          <w:szCs w:val="14"/>
        </w:rPr>
        <w:t xml:space="preserve"> 2</w:t>
      </w:r>
    </w:p>
    <w:p w:rsidR="0006086C" w:rsidRDefault="0006086C" w:rsidP="0006086C">
      <w:pPr>
        <w:pStyle w:val="Tekstprzypisudolnego"/>
        <w:pageBreakBefore/>
      </w:pPr>
    </w:p>
  </w:footnote>
  <w:footnote w:id="6">
    <w:p w:rsidR="0006086C" w:rsidRDefault="0006086C" w:rsidP="0006086C">
      <w:r>
        <w:rPr>
          <w:rStyle w:val="Znakiprzypiswdolnych"/>
          <w:rFonts w:ascii="Arial" w:hAnsi="Arial"/>
        </w:rPr>
        <w:footnoteRef/>
      </w:r>
    </w:p>
    <w:p w:rsidR="0006086C" w:rsidRDefault="0006086C" w:rsidP="0006086C">
      <w:pPr>
        <w:pStyle w:val="Tekstprzypisudolnego"/>
        <w:pageBreakBefore/>
      </w:pPr>
      <w:r>
        <w:rPr>
          <w:rStyle w:val="Znakiprzypiswdolnych"/>
        </w:rPr>
        <w:tab/>
      </w:r>
      <w:r>
        <w:rPr>
          <w:rStyle w:val="FootnoteCharacters"/>
          <w:rFonts w:ascii="Arial" w:hAnsi="Arial" w:cs="Arial"/>
          <w:i/>
          <w:sz w:val="14"/>
          <w:szCs w:val="14"/>
        </w:rPr>
        <w:tab/>
      </w:r>
      <w:r>
        <w:rPr>
          <w:rFonts w:ascii="Arial" w:hAnsi="Arial" w:cs="Arial"/>
          <w:i/>
          <w:sz w:val="14"/>
          <w:szCs w:val="14"/>
        </w:rPr>
        <w:t xml:space="preserve"> </w:t>
      </w:r>
      <w:proofErr w:type="gramStart"/>
      <w:r>
        <w:rPr>
          <w:rFonts w:ascii="Arial" w:hAnsi="Arial" w:cs="Arial"/>
          <w:i/>
          <w:sz w:val="14"/>
          <w:szCs w:val="14"/>
        </w:rPr>
        <w:t>Wypełnić</w:t>
      </w:r>
      <w:proofErr w:type="gramEnd"/>
      <w:r>
        <w:rPr>
          <w:rFonts w:ascii="Arial" w:hAnsi="Arial" w:cs="Arial"/>
          <w:i/>
          <w:sz w:val="14"/>
          <w:szCs w:val="14"/>
        </w:rPr>
        <w:t xml:space="preserve"> jeśli dotyczy.</w:t>
      </w:r>
    </w:p>
    <w:p w:rsidR="0006086C" w:rsidRDefault="0006086C" w:rsidP="0006086C">
      <w:pPr>
        <w:pStyle w:val="Tekstprzypisudolnego"/>
        <w:pageBreakBefore/>
      </w:pPr>
    </w:p>
  </w:footnote>
  <w:footnote w:id="7">
    <w:p w:rsidR="0006086C" w:rsidRDefault="0006086C" w:rsidP="0006086C">
      <w:r>
        <w:rPr>
          <w:rStyle w:val="Znakiprzypiswdolnych"/>
          <w:rFonts w:ascii="Arial" w:hAnsi="Arial"/>
        </w:rPr>
        <w:footnoteRef/>
      </w:r>
    </w:p>
    <w:p w:rsidR="0006086C" w:rsidRDefault="0006086C" w:rsidP="0006086C">
      <w:pPr>
        <w:pStyle w:val="Tekstprzypisudolnego"/>
        <w:pageBreakBefore/>
        <w:ind w:left="142" w:hanging="142"/>
        <w:jc w:val="both"/>
      </w:pPr>
      <w:r>
        <w:rPr>
          <w:rStyle w:val="Znakiprzypiswdolnych"/>
        </w:rPr>
        <w:tab/>
      </w:r>
      <w:r>
        <w:rPr>
          <w:rStyle w:val="FootnoteCharacters"/>
          <w:rFonts w:ascii="Arial" w:hAnsi="Arial" w:cs="Arial"/>
          <w:i/>
          <w:sz w:val="14"/>
          <w:szCs w:val="14"/>
        </w:rPr>
        <w:tab/>
      </w:r>
      <w:r>
        <w:rPr>
          <w:rFonts w:ascii="Arial" w:hAnsi="Arial" w:cs="Arial"/>
          <w:i/>
          <w:color w:val="FF0000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 xml:space="preserve">Oświadczenie o spełnianiu warunków jest składane wraz z ofertą na podstawie Rozdziału 7 SIWZ: pkt 14, </w:t>
      </w:r>
      <w:proofErr w:type="spellStart"/>
      <w:r>
        <w:rPr>
          <w:rFonts w:ascii="Arial" w:hAnsi="Arial" w:cs="Arial"/>
          <w:i/>
          <w:sz w:val="14"/>
          <w:szCs w:val="14"/>
        </w:rPr>
        <w:t>ppkt</w:t>
      </w:r>
      <w:proofErr w:type="spellEnd"/>
      <w:r>
        <w:rPr>
          <w:rFonts w:ascii="Arial" w:hAnsi="Arial" w:cs="Arial"/>
          <w:i/>
          <w:sz w:val="14"/>
          <w:szCs w:val="14"/>
        </w:rPr>
        <w:t xml:space="preserve"> </w:t>
      </w:r>
      <w:proofErr w:type="gramStart"/>
      <w:r>
        <w:rPr>
          <w:rFonts w:ascii="Arial" w:hAnsi="Arial" w:cs="Arial"/>
          <w:i/>
          <w:sz w:val="14"/>
          <w:szCs w:val="14"/>
        </w:rPr>
        <w:t>3 .</w:t>
      </w:r>
      <w:proofErr w:type="gramEnd"/>
    </w:p>
  </w:footnote>
  <w:footnote w:id="8">
    <w:p w:rsidR="0006086C" w:rsidRDefault="0006086C" w:rsidP="0006086C">
      <w:r>
        <w:rPr>
          <w:rStyle w:val="Znakiprzypiswdolnych"/>
          <w:rFonts w:ascii="Arial" w:hAnsi="Arial"/>
        </w:rPr>
        <w:footnoteRef/>
      </w:r>
    </w:p>
    <w:p w:rsidR="0006086C" w:rsidRDefault="0006086C" w:rsidP="0006086C">
      <w:pPr>
        <w:pStyle w:val="Tekstprzypisudolnego"/>
        <w:pageBreakBefore/>
        <w:ind w:left="142" w:hanging="142"/>
        <w:jc w:val="both"/>
      </w:pPr>
      <w:r>
        <w:rPr>
          <w:rStyle w:val="Znakiprzypiswdolnych"/>
        </w:rPr>
        <w:tab/>
      </w:r>
      <w:r>
        <w:rPr>
          <w:rStyle w:val="FootnoteCharacters"/>
          <w:rFonts w:ascii="Arial" w:hAnsi="Arial" w:cs="Arial"/>
          <w:i/>
          <w:sz w:val="14"/>
          <w:szCs w:val="14"/>
        </w:rPr>
        <w:tab/>
      </w:r>
      <w:r>
        <w:rPr>
          <w:rFonts w:ascii="Arial" w:hAnsi="Arial" w:cs="Arial"/>
          <w:i/>
          <w:sz w:val="14"/>
          <w:szCs w:val="14"/>
        </w:rPr>
        <w:t xml:space="preserve"> </w:t>
      </w:r>
      <w:proofErr w:type="gramStart"/>
      <w:r>
        <w:rPr>
          <w:rFonts w:ascii="Arial" w:hAnsi="Arial" w:cs="Arial"/>
          <w:i/>
          <w:sz w:val="14"/>
          <w:szCs w:val="14"/>
        </w:rPr>
        <w:t>Wypełnić</w:t>
      </w:r>
      <w:proofErr w:type="gramEnd"/>
      <w:r>
        <w:rPr>
          <w:rFonts w:ascii="Arial" w:hAnsi="Arial" w:cs="Arial"/>
          <w:i/>
          <w:sz w:val="14"/>
          <w:szCs w:val="14"/>
        </w:rPr>
        <w:t xml:space="preserve"> jeśli Wykonawca w celu potwierdzenia spełniania warunków </w:t>
      </w:r>
      <w:r>
        <w:rPr>
          <w:rFonts w:ascii="Arial" w:hAnsi="Arial" w:cs="Arial"/>
          <w:b/>
          <w:i/>
          <w:sz w:val="18"/>
          <w:szCs w:val="18"/>
        </w:rPr>
        <w:t>powołuje się</w:t>
      </w:r>
      <w:r>
        <w:rPr>
          <w:rFonts w:ascii="Arial" w:hAnsi="Arial" w:cs="Arial"/>
          <w:i/>
          <w:sz w:val="14"/>
          <w:szCs w:val="14"/>
        </w:rPr>
        <w:t xml:space="preserve"> na zasoby podmiotu trzeciego.</w:t>
      </w:r>
    </w:p>
  </w:footnote>
  <w:footnote w:id="9">
    <w:p w:rsidR="0006086C" w:rsidRDefault="0006086C" w:rsidP="0006086C">
      <w:r>
        <w:rPr>
          <w:rStyle w:val="Znakiprzypiswdolnych"/>
          <w:rFonts w:ascii="Arial" w:hAnsi="Arial"/>
        </w:rPr>
        <w:footnoteRef/>
      </w:r>
    </w:p>
    <w:p w:rsidR="0006086C" w:rsidRDefault="0006086C" w:rsidP="0006086C">
      <w:pPr>
        <w:pStyle w:val="Tekstprzypisudolnego"/>
        <w:pageBreakBefore/>
        <w:ind w:left="142" w:hanging="142"/>
        <w:jc w:val="both"/>
      </w:pPr>
      <w:r>
        <w:rPr>
          <w:rFonts w:ascii="Arial" w:eastAsia="Arial" w:hAnsi="Arial" w:cs="Arial"/>
          <w:i/>
          <w:sz w:val="14"/>
          <w:szCs w:val="14"/>
        </w:rPr>
        <w:tab/>
        <w:t xml:space="preserve"> </w:t>
      </w:r>
      <w:r>
        <w:rPr>
          <w:rFonts w:ascii="Arial" w:hAnsi="Arial" w:cs="Arial"/>
          <w:i/>
          <w:sz w:val="14"/>
          <w:szCs w:val="14"/>
        </w:rPr>
        <w:t>Niniejszą informację Wykonawcy przekazują Zamawiającemu bez wezwania w terminie 3 dni od dnia zamieszczenia na stronie internetowej informacji z otwarcia ofert.</w:t>
      </w:r>
    </w:p>
  </w:footnote>
  <w:footnote w:id="10">
    <w:p w:rsidR="0006086C" w:rsidRDefault="0006086C" w:rsidP="0006086C">
      <w:pPr>
        <w:pStyle w:val="Tekstprzypisudolnego"/>
        <w:spacing w:before="60"/>
        <w:ind w:left="142" w:hanging="142"/>
      </w:pPr>
      <w:r>
        <w:rPr>
          <w:rStyle w:val="Znakiprzypiswdolnych"/>
          <w:rFonts w:ascii="Arial" w:hAnsi="Arial"/>
        </w:rPr>
        <w:footnoteRef/>
      </w:r>
      <w:r>
        <w:rPr>
          <w:rFonts w:ascii="Arial" w:eastAsia="Arial" w:hAnsi="Arial" w:cs="Arial"/>
          <w:sz w:val="14"/>
          <w:szCs w:val="14"/>
        </w:rPr>
        <w:tab/>
        <w:t xml:space="preserve"> </w:t>
      </w:r>
      <w:r>
        <w:rPr>
          <w:rFonts w:ascii="Arial" w:hAnsi="Arial" w:cs="Arial"/>
          <w:i/>
          <w:sz w:val="14"/>
          <w:szCs w:val="14"/>
        </w:rPr>
        <w:t>Właściwe zakreślić.</w:t>
      </w:r>
    </w:p>
  </w:footnote>
  <w:footnote w:id="11">
    <w:p w:rsidR="0006086C" w:rsidRDefault="0006086C" w:rsidP="0006086C">
      <w:pPr>
        <w:pStyle w:val="Tekstprzypisudolnego"/>
        <w:spacing w:before="60"/>
        <w:ind w:left="142" w:hanging="142"/>
      </w:pPr>
      <w:r>
        <w:rPr>
          <w:rStyle w:val="Znakiprzypiswdolnych"/>
          <w:rFonts w:ascii="Arial" w:hAnsi="Arial"/>
        </w:rPr>
        <w:footnoteRef/>
      </w:r>
      <w:r>
        <w:rPr>
          <w:rFonts w:ascii="Arial" w:eastAsia="Arial" w:hAnsi="Arial" w:cs="Arial"/>
          <w:sz w:val="14"/>
          <w:szCs w:val="14"/>
        </w:rPr>
        <w:tab/>
        <w:t xml:space="preserve"> </w:t>
      </w:r>
      <w:r>
        <w:rPr>
          <w:rFonts w:ascii="Arial" w:hAnsi="Arial" w:cs="Arial"/>
          <w:i/>
          <w:sz w:val="14"/>
          <w:szCs w:val="14"/>
        </w:rPr>
        <w:t xml:space="preserve">Grupa Kapitałowa - w rozumieniu </w:t>
      </w:r>
      <w:proofErr w:type="gramStart"/>
      <w:r>
        <w:rPr>
          <w:rFonts w:ascii="Arial" w:hAnsi="Arial" w:cs="Arial"/>
          <w:i/>
          <w:sz w:val="14"/>
          <w:szCs w:val="14"/>
        </w:rPr>
        <w:t>ustawy  z</w:t>
      </w:r>
      <w:proofErr w:type="gramEnd"/>
      <w:r>
        <w:rPr>
          <w:rFonts w:ascii="Arial" w:hAnsi="Arial" w:cs="Arial"/>
          <w:i/>
          <w:sz w:val="14"/>
          <w:szCs w:val="14"/>
        </w:rPr>
        <w:t xml:space="preserve"> dnia 16 lutego 2007r. - Ustawa o ochronie konkurencji i konsumentów. </w:t>
      </w:r>
    </w:p>
  </w:footnote>
  <w:footnote w:id="12">
    <w:p w:rsidR="00D51E82" w:rsidRDefault="00D51E82" w:rsidP="00D51E82">
      <w:pPr>
        <w:pStyle w:val="Tekstprzypisudolnego"/>
        <w:ind w:left="142" w:hanging="142"/>
        <w:jc w:val="both"/>
      </w:pPr>
      <w:r>
        <w:rPr>
          <w:rStyle w:val="Znakiprzypiswdolnych"/>
          <w:rFonts w:ascii="Arial" w:hAnsi="Arial"/>
        </w:rPr>
        <w:footnoteRef/>
      </w:r>
      <w:r>
        <w:rPr>
          <w:rFonts w:ascii="Arial" w:eastAsia="Arial" w:hAnsi="Arial" w:cs="Arial"/>
          <w:i/>
          <w:sz w:val="14"/>
          <w:szCs w:val="14"/>
        </w:rPr>
        <w:tab/>
        <w:t xml:space="preserve"> </w:t>
      </w:r>
      <w:r>
        <w:rPr>
          <w:rFonts w:ascii="Arial" w:hAnsi="Arial" w:cs="Arial"/>
          <w:i/>
          <w:sz w:val="14"/>
          <w:szCs w:val="14"/>
        </w:rPr>
        <w:t>Niniejsze zobowiązanie Wykonawcy przekazują wyłącznie na pisemne wezwanie Zamawiającego.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086C" w:rsidRDefault="0006086C" w:rsidP="0006086C">
    <w:pPr>
      <w:pStyle w:val="Nagwek"/>
      <w:jc w:val="right"/>
    </w:pPr>
  </w:p>
  <w:p w:rsidR="0006086C" w:rsidRDefault="0006086C" w:rsidP="0006086C">
    <w:pPr>
      <w:pStyle w:val="Nagwek"/>
      <w:tabs>
        <w:tab w:val="clear" w:pos="4536"/>
        <w:tab w:val="clear" w:pos="9072"/>
        <w:tab w:val="left" w:pos="7855"/>
        <w:tab w:val="left" w:pos="8133"/>
      </w:tabs>
      <w:ind w:left="7855"/>
      <w:jc w:val="both"/>
      <w:rPr>
        <w:rFonts w:ascii="Arial" w:hAnsi="Arial" w:cs="Arial"/>
        <w:sz w:val="16"/>
      </w:rPr>
    </w:pPr>
    <w:r>
      <w:t>RU.271.</w:t>
    </w:r>
    <w:r w:rsidR="004675F8">
      <w:rPr>
        <w:noProof/>
      </w:rPr>
      <w:pict w14:anchorId="397B729F">
        <v:line id="Line 4" o:spid="_x0000_s2054" style="position:absolute;left:0;text-align:left;flip:x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2.45pt,2.75pt" to="454.55pt,2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" strokeweight=".26mm">
          <v:stroke joinstyle="miter" endcap="square"/>
          <v:path arrowok="f"/>
          <o:lock v:ext="edit" aspectratio="t" verticies="t"/>
        </v:line>
      </w:pict>
    </w:r>
    <w:r>
      <w:rPr>
        <w:rFonts w:ascii="Arial" w:hAnsi="Arial" w:cs="Arial"/>
        <w:sz w:val="16"/>
      </w:rPr>
      <w:t>3.2020</w:t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ab/>
    </w:r>
  </w:p>
  <w:p w:rsidR="0006086C" w:rsidRDefault="0006086C" w:rsidP="0006086C">
    <w:pPr>
      <w:pStyle w:val="Nagwek"/>
      <w:jc w:val="right"/>
    </w:pPr>
  </w:p>
  <w:p w:rsidR="0006086C" w:rsidRDefault="0006086C" w:rsidP="0006086C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086C" w:rsidRDefault="0006086C">
    <w:pPr>
      <w:pStyle w:val="Nagwek"/>
      <w:jc w:val="right"/>
    </w:pPr>
    <w:r>
      <w:rPr>
        <w:rFonts w:ascii="Arial" w:hAnsi="Arial" w:cs="Arial"/>
        <w:sz w:val="18"/>
        <w:szCs w:val="18"/>
      </w:rPr>
      <w:t>RU.271.3.2020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086C" w:rsidRDefault="0006086C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086C" w:rsidRDefault="0006086C">
    <w:pPr>
      <w:pStyle w:val="Nagwek"/>
      <w:jc w:val="right"/>
    </w:pPr>
    <w:r>
      <w:rPr>
        <w:rFonts w:ascii="Arial" w:hAnsi="Arial" w:cs="Arial"/>
        <w:sz w:val="16"/>
      </w:rPr>
      <w:t>RU.271.2.2020</w:t>
    </w:r>
  </w:p>
  <w:p w:rsidR="0006086C" w:rsidRDefault="004675F8">
    <w:pPr>
      <w:pStyle w:val="Nagwek"/>
      <w:rPr>
        <w:rFonts w:ascii="Arial" w:hAnsi="Arial" w:cs="Arial"/>
        <w:sz w:val="16"/>
        <w:lang w:eastAsia="pl-PL"/>
      </w:rPr>
    </w:pPr>
    <w:r>
      <w:rPr>
        <w:noProof/>
      </w:rPr>
      <w:pict w14:anchorId="500DA0EC">
        <v:line id="Line 5" o:spid="_x0000_s2052" style="position:absolute;flip:x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2.45pt,2.75pt" to="454.55pt,2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" strokeweight=".26mm">
          <v:stroke joinstyle="miter" endcap="square"/>
          <v:path arrowok="f"/>
          <o:lock v:ext="edit" aspectratio="t" verticies="t"/>
        </v:lin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086C" w:rsidRDefault="0006086C">
    <w:pPr>
      <w:pStyle w:val="Nagwek"/>
      <w:jc w:val="right"/>
    </w:pPr>
    <w:r>
      <w:rPr>
        <w:rFonts w:ascii="Arial" w:hAnsi="Arial" w:cs="Arial"/>
        <w:sz w:val="18"/>
        <w:szCs w:val="18"/>
      </w:rPr>
      <w:t>RU.271.3.2020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086C" w:rsidRDefault="0006086C"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086C" w:rsidRDefault="0006086C">
    <w:pPr>
      <w:pStyle w:val="Nagwek"/>
      <w:jc w:val="right"/>
    </w:pPr>
    <w:r>
      <w:rPr>
        <w:rFonts w:ascii="Arial" w:hAnsi="Arial" w:cs="Arial"/>
        <w:sz w:val="16"/>
      </w:rPr>
      <w:t>RU.271.</w:t>
    </w:r>
    <w:r w:rsidR="00D51E82">
      <w:rPr>
        <w:rFonts w:ascii="Arial" w:hAnsi="Arial" w:cs="Arial"/>
        <w:sz w:val="16"/>
      </w:rPr>
      <w:t>3.</w:t>
    </w:r>
    <w:r>
      <w:rPr>
        <w:rFonts w:ascii="Arial" w:hAnsi="Arial" w:cs="Arial"/>
        <w:sz w:val="16"/>
      </w:rPr>
      <w:t>20</w:t>
    </w:r>
    <w:r w:rsidR="00D51E82">
      <w:rPr>
        <w:rFonts w:ascii="Arial" w:hAnsi="Arial" w:cs="Arial"/>
        <w:sz w:val="16"/>
      </w:rPr>
      <w:t>20</w:t>
    </w:r>
  </w:p>
  <w:p w:rsidR="0006086C" w:rsidRDefault="004675F8">
    <w:pPr>
      <w:pStyle w:val="Nagwek"/>
      <w:rPr>
        <w:rFonts w:ascii="Arial" w:hAnsi="Arial" w:cs="Arial"/>
        <w:sz w:val="16"/>
        <w:lang w:eastAsia="pl-PL"/>
      </w:rPr>
    </w:pPr>
    <w:r>
      <w:rPr>
        <w:noProof/>
      </w:rPr>
      <w:pict w14:anchorId="46DB0BD0">
        <v:line id="Line 6" o:spid="_x0000_s2050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2.45pt,2.75pt" to="454.55pt,2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" strokeweight=".26mm">
          <v:stroke joinstyle="miter" endcap="square"/>
          <v:path arrowok="f"/>
          <o:lock v:ext="edit" aspectratio="t" verticies="t"/>
        </v:line>
      </w:pic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086C" w:rsidRDefault="0006086C">
    <w:pPr>
      <w:pStyle w:val="Nagwek"/>
      <w:jc w:val="right"/>
    </w:pPr>
    <w:r>
      <w:rPr>
        <w:rFonts w:ascii="Arial" w:hAnsi="Arial" w:cs="Arial"/>
        <w:sz w:val="18"/>
        <w:szCs w:val="18"/>
      </w:rPr>
      <w:t>RU.271.2.2020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 w:val="0"/>
        <w:bCs/>
        <w:i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sz w:val="18"/>
        <w:szCs w:val="18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sz w:val="18"/>
        <w:szCs w:val="18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sz w:val="18"/>
        <w:szCs w:val="18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ascii="Arial" w:hAnsi="Arial" w:cs="Arial" w:hint="default"/>
        <w:sz w:val="18"/>
        <w:szCs w:val="18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  <w:rPr>
        <w:rFonts w:ascii="Arial" w:hAnsi="Arial" w:cs="Arial" w:hint="default"/>
        <w:sz w:val="18"/>
        <w:szCs w:val="18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ascii="Arial" w:hAnsi="Arial" w:cs="Arial" w:hint="default"/>
        <w:sz w:val="18"/>
        <w:szCs w:val="18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  <w:rPr>
        <w:rFonts w:ascii="Arial" w:hAnsi="Arial" w:cs="Arial" w:hint="default"/>
        <w:sz w:val="18"/>
        <w:szCs w:val="18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color w:val="CE181E"/>
        <w:sz w:val="24"/>
        <w:szCs w:val="18"/>
      </w:rPr>
    </w:lvl>
  </w:abstractNum>
  <w:abstractNum w:abstractNumId="3" w15:restartNumberingAfterBreak="0">
    <w:nsid w:val="00000028"/>
    <w:multiLevelType w:val="multi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86C"/>
    <w:rsid w:val="0006086C"/>
    <w:rsid w:val="00103FF4"/>
    <w:rsid w:val="00260400"/>
    <w:rsid w:val="004675F8"/>
    <w:rsid w:val="0083430D"/>
    <w:rsid w:val="00BF41B3"/>
    <w:rsid w:val="00D51E82"/>
    <w:rsid w:val="00D53CAC"/>
    <w:rsid w:val="00F5182F"/>
    <w:rsid w:val="00F75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5DD61DC7"/>
  <w15:chartTrackingRefBased/>
  <w15:docId w15:val="{D2E0A088-5802-AB4F-81A3-740183EC8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6086C"/>
    <w:pPr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06086C"/>
    <w:pPr>
      <w:keepNext/>
      <w:numPr>
        <w:numId w:val="1"/>
      </w:numPr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6086C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styleId="Numerstrony">
    <w:name w:val="page number"/>
    <w:basedOn w:val="Domylnaczcionkaakapitu"/>
    <w:rsid w:val="0006086C"/>
  </w:style>
  <w:style w:type="character" w:customStyle="1" w:styleId="Znakiprzypiswdolnych">
    <w:name w:val="Znaki przypisów dolnych"/>
    <w:rsid w:val="0006086C"/>
    <w:rPr>
      <w:vertAlign w:val="superscript"/>
    </w:rPr>
  </w:style>
  <w:style w:type="character" w:styleId="Odwoanieprzypisudolnego">
    <w:name w:val="footnote reference"/>
    <w:rsid w:val="0006086C"/>
    <w:rPr>
      <w:vertAlign w:val="superscript"/>
    </w:rPr>
  </w:style>
  <w:style w:type="character" w:customStyle="1" w:styleId="FootnoteCharacters">
    <w:name w:val="Footnote Characters"/>
    <w:basedOn w:val="Domylnaczcionkaakapitu"/>
    <w:rsid w:val="0006086C"/>
    <w:rPr>
      <w:vertAlign w:val="superscript"/>
    </w:rPr>
  </w:style>
  <w:style w:type="paragraph" w:customStyle="1" w:styleId="Tekstpodstawowy31">
    <w:name w:val="Tekst podstawowy 31"/>
    <w:basedOn w:val="Normalny"/>
    <w:rsid w:val="0006086C"/>
    <w:pPr>
      <w:spacing w:before="120"/>
      <w:jc w:val="both"/>
    </w:pPr>
    <w:rPr>
      <w:sz w:val="28"/>
      <w:lang w:val="x-none"/>
    </w:rPr>
  </w:style>
  <w:style w:type="paragraph" w:styleId="Nagwek">
    <w:name w:val="header"/>
    <w:basedOn w:val="Normalny"/>
    <w:link w:val="NagwekZnak"/>
    <w:rsid w:val="000608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6086C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rsid w:val="000608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6086C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ivparagraph">
    <w:name w:val="div.paragraph"/>
    <w:rsid w:val="0006086C"/>
    <w:pPr>
      <w:widowControl w:val="0"/>
      <w:suppressAutoHyphens/>
      <w:autoSpaceDE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  <w:lang w:eastAsia="zh-CN"/>
    </w:rPr>
  </w:style>
  <w:style w:type="paragraph" w:styleId="Tekstprzypisudolnego">
    <w:name w:val="footnote text"/>
    <w:basedOn w:val="Normalny"/>
    <w:link w:val="TekstprzypisudolnegoZnak"/>
    <w:rsid w:val="0006086C"/>
    <w:pPr>
      <w:suppressLineNumbers/>
      <w:ind w:left="339" w:hanging="339"/>
    </w:pPr>
  </w:style>
  <w:style w:type="character" w:customStyle="1" w:styleId="TekstprzypisudolnegoZnak">
    <w:name w:val="Tekst przypisu dolnego Znak"/>
    <w:basedOn w:val="Domylnaczcionkaakapitu"/>
    <w:link w:val="Tekstprzypisudolnego"/>
    <w:rsid w:val="0006086C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kapitzlist1">
    <w:name w:val="Akapit z listą1"/>
    <w:basedOn w:val="Normalny"/>
    <w:rsid w:val="0006086C"/>
    <w:pPr>
      <w:spacing w:after="200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18" Type="http://schemas.openxmlformats.org/officeDocument/2006/relationships/footer" Target="footer5.xml"/><Relationship Id="rId3" Type="http://schemas.openxmlformats.org/officeDocument/2006/relationships/settings" Target="settings.xml"/><Relationship Id="rId21" Type="http://schemas.openxmlformats.org/officeDocument/2006/relationships/footer" Target="footer7.xml"/><Relationship Id="rId7" Type="http://schemas.openxmlformats.org/officeDocument/2006/relationships/header" Target="header1.xml"/><Relationship Id="rId12" Type="http://schemas.openxmlformats.org/officeDocument/2006/relationships/footer" Target="footer2.xml"/><Relationship Id="rId17" Type="http://schemas.openxmlformats.org/officeDocument/2006/relationships/header" Target="header7.xml"/><Relationship Id="rId2" Type="http://schemas.openxmlformats.org/officeDocument/2006/relationships/styles" Target="styles.xml"/><Relationship Id="rId16" Type="http://schemas.openxmlformats.org/officeDocument/2006/relationships/header" Target="header6.xml"/><Relationship Id="rId20" Type="http://schemas.openxmlformats.org/officeDocument/2006/relationships/header" Target="head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theme" Target="theme/theme1.xml"/><Relationship Id="rId10" Type="http://schemas.openxmlformats.org/officeDocument/2006/relationships/header" Target="header3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5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8</Pages>
  <Words>1902</Words>
  <Characters>11413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Barchan</dc:creator>
  <cp:keywords/>
  <dc:description/>
  <cp:lastModifiedBy>Nadia Barchan</cp:lastModifiedBy>
  <cp:revision>4</cp:revision>
  <dcterms:created xsi:type="dcterms:W3CDTF">2020-04-02T17:46:00Z</dcterms:created>
  <dcterms:modified xsi:type="dcterms:W3CDTF">2020-04-02T18:47:00Z</dcterms:modified>
</cp:coreProperties>
</file>