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777" w:type="dxa"/>
        <w:tblInd w:w="-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7"/>
        <w:gridCol w:w="2520"/>
      </w:tblGrid>
      <w:tr w:rsidR="00490BD7" w14:paraId="7C508E0E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440AC05" w14:textId="30CD20E7" w:rsidR="00490BD7" w:rsidRDefault="008830FF" w:rsidP="00CE6AB4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CC13248" wp14:editId="623CFED4">
                      <wp:simplePos x="0" y="0"/>
                      <wp:positionH relativeFrom="column">
                        <wp:posOffset>4105910</wp:posOffset>
                      </wp:positionH>
                      <wp:positionV relativeFrom="paragraph">
                        <wp:posOffset>-372745</wp:posOffset>
                      </wp:positionV>
                      <wp:extent cx="2326005" cy="1099820"/>
                      <wp:effectExtent l="7620" t="5080" r="9525" b="952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10998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4E33B6E" id="AutoShape 3" o:spid="_x0000_s1026" style="position:absolute;margin-left:323.3pt;margin-top:-29.35pt;width:183.15pt;height:86.6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bookmarkStart w:id="0" w:name="Tekst1"/>
            <w:r w:rsidR="00E6646E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490BD7">
              <w:instrText xml:space="preserve"> FORMTEXT </w:instrText>
            </w:r>
            <w:r w:rsidR="00E6646E">
              <w:rPr>
                <w:rFonts w:eastAsia="Calibri" w:cs="Arial"/>
                <w:sz w:val="20"/>
                <w:szCs w:val="20"/>
              </w:rPr>
            </w:r>
            <w:r w:rsidR="00E6646E">
              <w:rPr>
                <w:rFonts w:eastAsia="Calibri" w:cs="Arial"/>
                <w:sz w:val="20"/>
                <w:szCs w:val="20"/>
              </w:rPr>
              <w:fldChar w:fldCharType="separate"/>
            </w:r>
            <w:r w:rsidR="00C1566D">
              <w:rPr>
                <w:rFonts w:eastAsia="Calibri" w:cs="Arial"/>
                <w:sz w:val="20"/>
                <w:szCs w:val="20"/>
              </w:rPr>
              <w:t> </w:t>
            </w:r>
            <w:r w:rsidR="00C1566D">
              <w:rPr>
                <w:rFonts w:eastAsia="Calibri" w:cs="Arial"/>
                <w:sz w:val="20"/>
                <w:szCs w:val="20"/>
              </w:rPr>
              <w:t> </w:t>
            </w:r>
            <w:r w:rsidR="00C1566D">
              <w:rPr>
                <w:rFonts w:eastAsia="Calibri" w:cs="Arial"/>
                <w:sz w:val="20"/>
                <w:szCs w:val="20"/>
              </w:rPr>
              <w:t> </w:t>
            </w:r>
            <w:r w:rsidR="00C1566D">
              <w:rPr>
                <w:rFonts w:eastAsia="Calibri" w:cs="Arial"/>
                <w:sz w:val="20"/>
                <w:szCs w:val="20"/>
              </w:rPr>
              <w:t> </w:t>
            </w:r>
            <w:r w:rsidR="00C1566D">
              <w:rPr>
                <w:rFonts w:eastAsia="Calibri" w:cs="Arial"/>
                <w:sz w:val="20"/>
                <w:szCs w:val="20"/>
              </w:rPr>
              <w:t> </w:t>
            </w:r>
            <w:r w:rsidR="00E6646E">
              <w:rPr>
                <w:rFonts w:eastAsia="Calibri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520" w:type="dxa"/>
            <w:shd w:val="clear" w:color="auto" w:fill="auto"/>
          </w:tcPr>
          <w:p w14:paraId="60140D56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0EB8F2A4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3966ABEB" w14:textId="6C9B2877" w:rsidR="00490BD7" w:rsidRDefault="0086779A" w:rsidP="005911BA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WNIOSKODAWCA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 xml:space="preserve"> (imię i nazwisko</w:t>
            </w:r>
            <w:r w:rsidR="001208D7">
              <w:rPr>
                <w:rFonts w:ascii="Arial" w:eastAsia="Calibri" w:hAnsi="Arial" w:cs="Arial"/>
                <w:sz w:val="16"/>
                <w:szCs w:val="16"/>
              </w:rPr>
              <w:t xml:space="preserve"> nauczyciela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  <w:tc>
          <w:tcPr>
            <w:tcW w:w="2520" w:type="dxa"/>
            <w:shd w:val="clear" w:color="auto" w:fill="auto"/>
          </w:tcPr>
          <w:p w14:paraId="32DE2186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2BBA8076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684132B3" w14:textId="6DF0B089" w:rsidR="00490BD7" w:rsidRDefault="008830FF" w:rsidP="0083577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56704" behindDoc="0" locked="0" layoutInCell="1" allowOverlap="1" wp14:anchorId="4AB2F15C" wp14:editId="2072C4B2">
                      <wp:simplePos x="0" y="0"/>
                      <wp:positionH relativeFrom="column">
                        <wp:posOffset>4243705</wp:posOffset>
                      </wp:positionH>
                      <wp:positionV relativeFrom="paragraph">
                        <wp:posOffset>132080</wp:posOffset>
                      </wp:positionV>
                      <wp:extent cx="2091690" cy="135890"/>
                      <wp:effectExtent l="2540" t="0" r="127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35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E995A8D" w14:textId="77777777" w:rsidR="001208D7" w:rsidRDefault="001208D7" w:rsidP="00490BD7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pieczęć wpływu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B2F15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34.15pt;margin-top:10.4pt;width:164.7pt;height:10.7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" stroked="f">
                      <v:textbox inset="0,0,0,0">
                        <w:txbxContent>
                          <w:p w14:paraId="3E995A8D" w14:textId="77777777" w:rsidR="001208D7" w:rsidRDefault="001208D7" w:rsidP="00490BD7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pieczęć wpływu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646E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490BD7">
              <w:instrText xml:space="preserve"> FORMTEXT </w:instrText>
            </w:r>
            <w:r w:rsidR="00E6646E">
              <w:rPr>
                <w:rFonts w:eastAsia="Calibri" w:cs="Arial"/>
                <w:sz w:val="20"/>
                <w:szCs w:val="20"/>
              </w:rPr>
            </w:r>
            <w:r w:rsidR="00E6646E">
              <w:rPr>
                <w:rFonts w:eastAsia="Calibri" w:cs="Arial"/>
                <w:sz w:val="20"/>
                <w:szCs w:val="20"/>
              </w:rPr>
              <w:fldChar w:fldCharType="separate"/>
            </w:r>
            <w:r w:rsidR="00490BD7">
              <w:rPr>
                <w:rFonts w:eastAsia="Calibri" w:cs="Arial"/>
                <w:sz w:val="20"/>
                <w:szCs w:val="20"/>
              </w:rPr>
              <w:t>     </w:t>
            </w:r>
            <w:r w:rsidR="00E6646E"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2842F4EA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600A66E8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2CDF0556" w14:textId="76010763" w:rsidR="00490BD7" w:rsidRDefault="0086779A" w:rsidP="00345F43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</w:t>
            </w:r>
            <w:r w:rsidR="00345F43">
              <w:rPr>
                <w:rFonts w:ascii="Arial" w:eastAsia="Calibri" w:hAnsi="Arial" w:cs="Arial"/>
                <w:sz w:val="16"/>
                <w:szCs w:val="16"/>
              </w:rPr>
              <w:t>DRES ZAMIESZKANIA (</w:t>
            </w:r>
            <w:r>
              <w:rPr>
                <w:rFonts w:ascii="Arial" w:eastAsia="Calibri" w:hAnsi="Arial" w:cs="Arial"/>
                <w:sz w:val="16"/>
                <w:szCs w:val="16"/>
              </w:rPr>
              <w:t>ulica</w:t>
            </w:r>
            <w:r w:rsidR="00345F43">
              <w:rPr>
                <w:rFonts w:ascii="Arial" w:eastAsia="Calibri" w:hAnsi="Arial" w:cs="Arial"/>
                <w:sz w:val="16"/>
                <w:szCs w:val="16"/>
              </w:rPr>
              <w:t>, kod pocztowy,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>miejscowość)</w:t>
            </w:r>
          </w:p>
        </w:tc>
        <w:tc>
          <w:tcPr>
            <w:tcW w:w="2520" w:type="dxa"/>
            <w:shd w:val="clear" w:color="auto" w:fill="auto"/>
          </w:tcPr>
          <w:p w14:paraId="02DC7F40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5BBAA614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A1AB604" w14:textId="16537A2C" w:rsidR="00490BD7" w:rsidRDefault="0000315F" w:rsidP="00CE6AB4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  <w:r>
              <w:t>     </w:t>
            </w:r>
            <w:r w:rsidR="008830F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DE24457" wp14:editId="7AFEA6D7">
                      <wp:simplePos x="0" y="0"/>
                      <wp:positionH relativeFrom="column">
                        <wp:posOffset>4130675</wp:posOffset>
                      </wp:positionH>
                      <wp:positionV relativeFrom="paragraph">
                        <wp:posOffset>27940</wp:posOffset>
                      </wp:positionV>
                      <wp:extent cx="2326005" cy="781685"/>
                      <wp:effectExtent l="13335" t="13335" r="13335" b="508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7816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E391795" id="AutoShape 5" o:spid="_x0000_s1026" style="position:absolute;margin-left:325.25pt;margin-top:2.2pt;width:183.15pt;height:61.5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r w:rsidR="00E6646E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490BD7">
              <w:instrText xml:space="preserve"> FORMTEXT </w:instrText>
            </w:r>
            <w:r w:rsidR="00E6646E">
              <w:rPr>
                <w:rFonts w:eastAsia="Calibri" w:cs="Arial"/>
                <w:sz w:val="20"/>
                <w:szCs w:val="20"/>
              </w:rPr>
            </w:r>
            <w:r w:rsidR="00E6646E">
              <w:rPr>
                <w:rFonts w:eastAsia="Calibri" w:cs="Arial"/>
                <w:sz w:val="20"/>
                <w:szCs w:val="20"/>
              </w:rPr>
              <w:fldChar w:fldCharType="separate"/>
            </w:r>
            <w:r w:rsidR="00CE6AB4">
              <w:rPr>
                <w:rFonts w:eastAsia="Calibri" w:cs="Arial"/>
                <w:sz w:val="20"/>
                <w:szCs w:val="20"/>
              </w:rPr>
              <w:t> </w:t>
            </w:r>
            <w:r w:rsidR="00CE6AB4">
              <w:rPr>
                <w:rFonts w:eastAsia="Calibri" w:cs="Arial"/>
                <w:sz w:val="20"/>
                <w:szCs w:val="20"/>
              </w:rPr>
              <w:t> </w:t>
            </w:r>
            <w:r w:rsidR="00CE6AB4">
              <w:rPr>
                <w:rFonts w:eastAsia="Calibri" w:cs="Arial"/>
                <w:sz w:val="20"/>
                <w:szCs w:val="20"/>
              </w:rPr>
              <w:t> </w:t>
            </w:r>
            <w:r w:rsidR="00CE6AB4">
              <w:rPr>
                <w:rFonts w:eastAsia="Calibri" w:cs="Arial"/>
                <w:sz w:val="20"/>
                <w:szCs w:val="20"/>
              </w:rPr>
              <w:t> </w:t>
            </w:r>
            <w:r w:rsidR="00CE6AB4">
              <w:rPr>
                <w:rFonts w:eastAsia="Calibri" w:cs="Arial"/>
                <w:sz w:val="20"/>
                <w:szCs w:val="20"/>
              </w:rPr>
              <w:t> </w:t>
            </w:r>
            <w:r w:rsidR="00E6646E">
              <w:rPr>
                <w:rFonts w:eastAsia="Calibri" w:cs="Arial"/>
                <w:sz w:val="20"/>
                <w:szCs w:val="20"/>
              </w:rPr>
              <w:fldChar w:fldCharType="end"/>
            </w:r>
            <w:r w:rsidR="00490BD7">
              <w:t>     </w:t>
            </w:r>
            <w:r w:rsidR="00E6646E"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490BD7">
              <w:instrText xml:space="preserve"> FORMTEXT </w:instrText>
            </w:r>
            <w:r w:rsidR="00E6646E">
              <w:rPr>
                <w:rFonts w:eastAsia="Calibri" w:cs="Arial"/>
                <w:sz w:val="20"/>
                <w:szCs w:val="20"/>
              </w:rPr>
            </w:r>
            <w:r w:rsidR="00E6646E">
              <w:rPr>
                <w:rFonts w:eastAsia="Calibri" w:cs="Arial"/>
                <w:sz w:val="20"/>
                <w:szCs w:val="20"/>
              </w:rPr>
              <w:fldChar w:fldCharType="separate"/>
            </w:r>
            <w:r w:rsidR="00490BD7">
              <w:rPr>
                <w:rFonts w:eastAsia="Calibri" w:cs="Arial"/>
                <w:sz w:val="20"/>
                <w:szCs w:val="20"/>
              </w:rPr>
              <w:t>     </w:t>
            </w:r>
            <w:r w:rsidR="00E6646E"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3DC578DE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7222D7A2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22822768" w14:textId="77777777" w:rsidR="00490BD7" w:rsidRDefault="0086779A" w:rsidP="0083577B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ADRES DO KORESPONDENCJI</w: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 xml:space="preserve"> (jeśli jest inny niż powyżej)</w:t>
            </w:r>
          </w:p>
        </w:tc>
        <w:tc>
          <w:tcPr>
            <w:tcW w:w="2520" w:type="dxa"/>
            <w:shd w:val="clear" w:color="auto" w:fill="auto"/>
          </w:tcPr>
          <w:p w14:paraId="762E87F6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63CE5263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3DB75804" w14:textId="77777777" w:rsidR="00490BD7" w:rsidRDefault="00E6646E" w:rsidP="0083577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490BD7"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 w:rsidR="00490BD7"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3DB8562A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00C1D607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7D3B8497" w14:textId="71EBBBD5" w:rsidR="00490BD7" w:rsidRDefault="008830FF" w:rsidP="0083577B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58752" behindDoc="0" locked="0" layoutInCell="1" allowOverlap="1" wp14:anchorId="7C64A959" wp14:editId="741C04A9">
                      <wp:simplePos x="0" y="0"/>
                      <wp:positionH relativeFrom="column">
                        <wp:posOffset>4241165</wp:posOffset>
                      </wp:positionH>
                      <wp:positionV relativeFrom="paragraph">
                        <wp:posOffset>14605</wp:posOffset>
                      </wp:positionV>
                      <wp:extent cx="2091690" cy="106045"/>
                      <wp:effectExtent l="0" t="3810" r="3810" b="4445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06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252B538" w14:textId="77777777" w:rsidR="001208D7" w:rsidRDefault="001208D7" w:rsidP="00490BD7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znak sprawy (nadaje urzędnik)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4A959" id="Text Box 6" o:spid="_x0000_s1027" type="#_x0000_t202" style="position:absolute;margin-left:333.95pt;margin-top:1.15pt;width:164.7pt;height:8.3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" stroked="f">
                      <v:textbox inset="0,0,0,0">
                        <w:txbxContent>
                          <w:p w14:paraId="0252B538" w14:textId="77777777" w:rsidR="001208D7" w:rsidRDefault="001208D7" w:rsidP="00490BD7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znak sprawy (nadaje urzędnik)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90BD7">
              <w:rPr>
                <w:rFonts w:ascii="Arial" w:eastAsia="Calibri" w:hAnsi="Arial" w:cs="Arial"/>
                <w:sz w:val="16"/>
                <w:szCs w:val="16"/>
              </w:rPr>
              <w:t>ADRES E-MAIL (nie jest wymagany)</w:t>
            </w:r>
          </w:p>
        </w:tc>
        <w:tc>
          <w:tcPr>
            <w:tcW w:w="2520" w:type="dxa"/>
            <w:shd w:val="clear" w:color="auto" w:fill="auto"/>
          </w:tcPr>
          <w:p w14:paraId="6F5A92E2" w14:textId="77777777" w:rsidR="00490BD7" w:rsidRDefault="00490BD7" w:rsidP="0083577B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14:paraId="4147B90A" w14:textId="77777777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73C69A4" w14:textId="77777777" w:rsidR="00490BD7" w:rsidRDefault="00E6646E" w:rsidP="0083577B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490BD7"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 w:rsidR="00490BD7"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53AD7AAA" w14:textId="77777777" w:rsidR="00490BD7" w:rsidRDefault="00490BD7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14:paraId="0E0C813B" w14:textId="77777777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77929EBA" w14:textId="77777777" w:rsidR="00490BD7" w:rsidRDefault="00490BD7" w:rsidP="0083577B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TELEFON KONTAKTOWY (stacjonarny i/lub komórkowy</w:t>
            </w:r>
            <w:r w:rsidR="00340A51">
              <w:rPr>
                <w:rFonts w:ascii="Arial" w:eastAsia="Calibri" w:hAnsi="Arial" w:cs="Arial"/>
                <w:sz w:val="16"/>
                <w:szCs w:val="16"/>
              </w:rPr>
              <w:t xml:space="preserve"> - nie jest wymagany</w:t>
            </w:r>
            <w:r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  <w:tc>
          <w:tcPr>
            <w:tcW w:w="2520" w:type="dxa"/>
            <w:shd w:val="clear" w:color="auto" w:fill="auto"/>
          </w:tcPr>
          <w:p w14:paraId="4EE04D91" w14:textId="77777777" w:rsidR="00490BD7" w:rsidRDefault="00490BD7" w:rsidP="0083577B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14:paraId="268A4773" w14:textId="77777777" w:rsidTr="00490BD7">
        <w:tblPrEx>
          <w:tblCellMar>
            <w:left w:w="28" w:type="dxa"/>
            <w:right w:w="28" w:type="dxa"/>
          </w:tblCellMar>
        </w:tblPrEx>
        <w:trPr>
          <w:trHeight w:val="87"/>
        </w:trPr>
        <w:tc>
          <w:tcPr>
            <w:tcW w:w="9777" w:type="dxa"/>
            <w:gridSpan w:val="2"/>
            <w:tcBorders>
              <w:bottom w:val="single" w:sz="20" w:space="0" w:color="000000"/>
            </w:tcBorders>
            <w:shd w:val="clear" w:color="auto" w:fill="auto"/>
          </w:tcPr>
          <w:p w14:paraId="10C667D6" w14:textId="77777777" w:rsidR="00490BD7" w:rsidRDefault="00490BD7" w:rsidP="0083577B">
            <w:pPr>
              <w:snapToGrid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14:paraId="691D0B8D" w14:textId="77777777" w:rsidTr="00490BD7">
        <w:tblPrEx>
          <w:tblCellMar>
            <w:left w:w="28" w:type="dxa"/>
            <w:right w:w="28" w:type="dxa"/>
          </w:tblCellMar>
        </w:tblPrEx>
        <w:trPr>
          <w:trHeight w:val="702"/>
        </w:trPr>
        <w:tc>
          <w:tcPr>
            <w:tcW w:w="9777" w:type="dxa"/>
            <w:gridSpan w:val="2"/>
            <w:tcBorders>
              <w:top w:val="single" w:sz="20" w:space="0" w:color="000000"/>
            </w:tcBorders>
            <w:shd w:val="clear" w:color="auto" w:fill="auto"/>
          </w:tcPr>
          <w:p w14:paraId="21E3BDED" w14:textId="77777777" w:rsidR="00490BD7" w:rsidRDefault="00490BD7" w:rsidP="0083577B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WNIOSEK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DO BURMISTRZA MIASTA I GMINY CHOCIANÓW</w:t>
            </w:r>
          </w:p>
          <w:p w14:paraId="2BA91963" w14:textId="77777777" w:rsidR="001208D7" w:rsidRDefault="00490BD7" w:rsidP="0083577B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o </w:t>
            </w:r>
            <w:r w:rsidR="001208D7">
              <w:rPr>
                <w:rFonts w:ascii="Arial" w:eastAsia="Calibri" w:hAnsi="Arial" w:cs="Arial"/>
                <w:b/>
                <w:sz w:val="20"/>
                <w:szCs w:val="20"/>
              </w:rPr>
              <w:t>podjęcie postępowania egzaminacyjnego</w:t>
            </w:r>
          </w:p>
          <w:p w14:paraId="2819A787" w14:textId="77777777" w:rsidR="00490BD7" w:rsidRDefault="001208D7" w:rsidP="0083577B">
            <w:pPr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na stopień nauczyciela mianowanego</w:t>
            </w:r>
          </w:p>
          <w:p w14:paraId="03156732" w14:textId="77777777" w:rsidR="001208D7" w:rsidRDefault="001208D7" w:rsidP="001208D7">
            <w:pPr>
              <w:jc w:val="both"/>
              <w:rPr>
                <w:bCs/>
              </w:rPr>
            </w:pPr>
          </w:p>
          <w:p w14:paraId="3056A5BE" w14:textId="12E24650" w:rsidR="001208D7" w:rsidRPr="002A28BB" w:rsidRDefault="001208D7" w:rsidP="001208D7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208D7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podstawie art. 9b ust. 2 ustawy z dnia 26 stycznia 1982 r. Karta </w:t>
            </w:r>
            <w:r w:rsidRPr="002A28BB">
              <w:rPr>
                <w:rFonts w:ascii="Arial" w:hAnsi="Arial" w:cs="Arial"/>
                <w:bCs/>
                <w:sz w:val="20"/>
                <w:szCs w:val="20"/>
              </w:rPr>
              <w:t>Nauczyciela (</w:t>
            </w:r>
            <w:r w:rsidR="00B946CB" w:rsidRPr="002A28BB">
              <w:rPr>
                <w:rFonts w:ascii="Arial" w:hAnsi="Arial" w:cs="Arial"/>
                <w:bCs/>
                <w:sz w:val="20"/>
                <w:szCs w:val="20"/>
              </w:rPr>
              <w:t xml:space="preserve">t.j. </w:t>
            </w:r>
            <w:r w:rsidRPr="002A28BB">
              <w:rPr>
                <w:rFonts w:ascii="Arial" w:hAnsi="Arial" w:cs="Arial"/>
                <w:bCs/>
                <w:sz w:val="20"/>
                <w:szCs w:val="20"/>
              </w:rPr>
              <w:t>Dz. U. z </w:t>
            </w:r>
            <w:r w:rsidR="002A28BB" w:rsidRPr="002A28B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2023 r. poz. 984</w:t>
            </w:r>
            <w:r w:rsidR="002A28B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ze zm.</w:t>
            </w:r>
            <w:r w:rsidRPr="002A28BB">
              <w:rPr>
                <w:rFonts w:ascii="Arial" w:hAnsi="Arial" w:cs="Arial"/>
                <w:bCs/>
                <w:sz w:val="20"/>
                <w:szCs w:val="20"/>
              </w:rPr>
              <w:t>) oraz §9 ust. 1 pkt 1 rozporządzenia Ministra Edukacji Narodowej z dnia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6 </w:t>
            </w:r>
            <w:r w:rsidR="002A28BB">
              <w:rPr>
                <w:rFonts w:ascii="Arial" w:hAnsi="Arial" w:cs="Arial"/>
                <w:bCs/>
                <w:sz w:val="20"/>
                <w:szCs w:val="20"/>
              </w:rPr>
              <w:t>września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="002A28BB">
              <w:rPr>
                <w:rFonts w:ascii="Arial" w:hAnsi="Arial" w:cs="Arial"/>
                <w:bCs/>
                <w:sz w:val="20"/>
                <w:szCs w:val="20"/>
              </w:rPr>
              <w:t>22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r. w sprawie uzyskania stopni awansu zawodowego przez </w:t>
            </w:r>
            <w:r w:rsidRPr="002A28BB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180EC9" w:rsidRPr="002A28BB">
              <w:rPr>
                <w:rFonts w:ascii="Arial" w:hAnsi="Arial" w:cs="Arial"/>
                <w:bCs/>
                <w:sz w:val="20"/>
                <w:szCs w:val="20"/>
              </w:rPr>
              <w:t>auczycieli (</w:t>
            </w:r>
            <w:r w:rsidR="00B946CB" w:rsidRPr="002A28BB">
              <w:rPr>
                <w:rFonts w:ascii="Arial" w:hAnsi="Arial" w:cs="Arial"/>
                <w:bCs/>
                <w:sz w:val="20"/>
                <w:szCs w:val="20"/>
              </w:rPr>
              <w:t xml:space="preserve">t.j. </w:t>
            </w:r>
            <w:r w:rsidR="00180EC9" w:rsidRPr="002A28BB">
              <w:rPr>
                <w:rFonts w:ascii="Arial" w:hAnsi="Arial" w:cs="Arial"/>
                <w:bCs/>
                <w:sz w:val="20"/>
                <w:szCs w:val="20"/>
              </w:rPr>
              <w:t xml:space="preserve">Dz. U. </w:t>
            </w:r>
            <w:r w:rsidR="008830FF" w:rsidRPr="002A28BB">
              <w:rPr>
                <w:rFonts w:ascii="Arial" w:hAnsi="Arial" w:cs="Arial"/>
                <w:bCs/>
                <w:sz w:val="20"/>
                <w:szCs w:val="20"/>
              </w:rPr>
              <w:t xml:space="preserve">z </w:t>
            </w:r>
            <w:r w:rsidR="002A28BB" w:rsidRPr="002A28B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2022 r. poz. 1914</w:t>
            </w:r>
            <w:r w:rsidR="00180EC9" w:rsidRPr="002A28BB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  <w:p w14:paraId="1E80B1A3" w14:textId="77777777" w:rsidR="00180EC9" w:rsidRDefault="00180EC9" w:rsidP="001208D7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17959EE" w14:textId="3A479F35" w:rsidR="00180EC9" w:rsidRDefault="00180EC9" w:rsidP="00180EC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wnoszę</w:t>
            </w:r>
          </w:p>
          <w:p w14:paraId="6E69EE28" w14:textId="77777777" w:rsidR="00180EC9" w:rsidRDefault="00180EC9" w:rsidP="00180EC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8F9FAF3" w14:textId="591FAAC0" w:rsidR="00180EC9" w:rsidRPr="00180EC9" w:rsidRDefault="00180EC9" w:rsidP="005851C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80EC9">
              <w:rPr>
                <w:rFonts w:ascii="Arial" w:hAnsi="Arial" w:cs="Arial"/>
                <w:bCs/>
                <w:sz w:val="20"/>
                <w:szCs w:val="20"/>
              </w:rPr>
              <w:t>o pod</w:t>
            </w:r>
            <w:r>
              <w:rPr>
                <w:rFonts w:ascii="Arial" w:hAnsi="Arial" w:cs="Arial"/>
                <w:bCs/>
                <w:sz w:val="20"/>
                <w:szCs w:val="20"/>
              </w:rPr>
              <w:t>jęcie postępowania egzaminacyjnego na stopień nauczyciela mianowanego przez Komisję Egzaminacyjną oraz nadanie stopnia nauczyciela mianowanego.</w:t>
            </w:r>
          </w:p>
        </w:tc>
      </w:tr>
    </w:tbl>
    <w:p w14:paraId="1A5100CF" w14:textId="77777777" w:rsidR="00490BD7" w:rsidRDefault="00490BD7" w:rsidP="00490BD7">
      <w:pPr>
        <w:rPr>
          <w:vanish/>
          <w:sz w:val="6"/>
          <w:szCs w:val="6"/>
        </w:rPr>
      </w:pPr>
    </w:p>
    <w:p w14:paraId="2CD07B24" w14:textId="77777777" w:rsidR="00490BD7" w:rsidRDefault="00490BD7" w:rsidP="005629E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t xml:space="preserve"> </w:t>
      </w:r>
    </w:p>
    <w:p w14:paraId="4EB75168" w14:textId="44555C14" w:rsidR="00490BD7" w:rsidRDefault="005629EC" w:rsidP="00490BD7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Wniosek uzasadniam tym, że</w:t>
      </w:r>
      <w:r w:rsidR="00490BD7">
        <w:rPr>
          <w:rFonts w:ascii="Arial" w:hAnsi="Arial" w:cs="Arial"/>
          <w:b/>
          <w:sz w:val="20"/>
          <w:szCs w:val="20"/>
        </w:rPr>
        <w:t>:</w:t>
      </w:r>
    </w:p>
    <w:p w14:paraId="19BA4781" w14:textId="6F0F2B32" w:rsidR="003C03FA" w:rsidRPr="003C03FA" w:rsidRDefault="003C03FA" w:rsidP="007519D9">
      <w:pPr>
        <w:pStyle w:val="Akapitzlist"/>
        <w:numPr>
          <w:ilvl w:val="0"/>
          <w:numId w:val="15"/>
        </w:numPr>
        <w:spacing w:line="360" w:lineRule="auto"/>
        <w:ind w:left="714" w:hanging="357"/>
        <w:rPr>
          <w:rFonts w:ascii="Arial" w:hAnsi="Arial" w:cs="Arial"/>
          <w:bCs/>
          <w:sz w:val="20"/>
          <w:szCs w:val="20"/>
        </w:rPr>
      </w:pPr>
      <w:r w:rsidRPr="003C03FA">
        <w:rPr>
          <w:rFonts w:ascii="Arial" w:hAnsi="Arial" w:cs="Arial"/>
          <w:bCs/>
          <w:sz w:val="20"/>
          <w:szCs w:val="20"/>
        </w:rPr>
        <w:t>posiadam</w:t>
      </w:r>
    </w:p>
    <w:tbl>
      <w:tblPr>
        <w:tblW w:w="9464" w:type="dxa"/>
        <w:tblInd w:w="-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"/>
        <w:gridCol w:w="9356"/>
      </w:tblGrid>
      <w:tr w:rsidR="003C03FA" w14:paraId="7C6D889E" w14:textId="77777777" w:rsidTr="008830FF">
        <w:trPr>
          <w:gridBefore w:val="1"/>
          <w:wBefore w:w="108" w:type="dxa"/>
          <w:trHeight w:val="504"/>
        </w:trPr>
        <w:tc>
          <w:tcPr>
            <w:tcW w:w="9356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31B80A3D" w14:textId="5B7408D7" w:rsidR="003C03FA" w:rsidRDefault="003C03FA" w:rsidP="008830FF">
            <w:pPr>
              <w:ind w:right="-26"/>
              <w:jc w:val="center"/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  <w:r w:rsidR="007519D9"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7519D9">
              <w:instrText xml:space="preserve"> FORMTEXT </w:instrText>
            </w:r>
            <w:r w:rsidR="007519D9">
              <w:rPr>
                <w:rFonts w:eastAsia="Calibri" w:cs="Arial"/>
                <w:sz w:val="20"/>
                <w:szCs w:val="16"/>
              </w:rPr>
            </w:r>
            <w:r w:rsidR="007519D9">
              <w:rPr>
                <w:rFonts w:eastAsia="Calibri" w:cs="Arial"/>
                <w:sz w:val="20"/>
                <w:szCs w:val="16"/>
              </w:rPr>
              <w:fldChar w:fldCharType="separate"/>
            </w:r>
            <w:r w:rsidR="007519D9">
              <w:rPr>
                <w:rFonts w:eastAsia="Calibri" w:cs="Arial"/>
                <w:sz w:val="20"/>
                <w:szCs w:val="16"/>
              </w:rPr>
              <w:t> </w:t>
            </w:r>
            <w:r w:rsidR="007519D9">
              <w:rPr>
                <w:rFonts w:eastAsia="Calibri" w:cs="Arial"/>
                <w:sz w:val="20"/>
                <w:szCs w:val="16"/>
              </w:rPr>
              <w:t> </w:t>
            </w:r>
            <w:r w:rsidR="007519D9">
              <w:rPr>
                <w:rFonts w:eastAsia="Calibri" w:cs="Arial"/>
                <w:sz w:val="20"/>
                <w:szCs w:val="16"/>
              </w:rPr>
              <w:t> </w:t>
            </w:r>
            <w:r w:rsidR="007519D9">
              <w:rPr>
                <w:rFonts w:eastAsia="Calibri" w:cs="Arial"/>
                <w:sz w:val="20"/>
                <w:szCs w:val="16"/>
              </w:rPr>
              <w:t> </w:t>
            </w:r>
            <w:r w:rsidR="007519D9">
              <w:rPr>
                <w:rFonts w:eastAsia="Calibri" w:cs="Arial"/>
                <w:sz w:val="20"/>
                <w:szCs w:val="16"/>
              </w:rPr>
              <w:t> </w:t>
            </w:r>
            <w:r w:rsidR="007519D9"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</w:tr>
      <w:tr w:rsidR="003C03FA" w14:paraId="71361F22" w14:textId="77777777" w:rsidTr="008830FF">
        <w:trPr>
          <w:gridBefore w:val="1"/>
          <w:wBefore w:w="108" w:type="dxa"/>
        </w:trPr>
        <w:tc>
          <w:tcPr>
            <w:tcW w:w="9356" w:type="dxa"/>
            <w:tcBorders>
              <w:top w:val="single" w:sz="4" w:space="0" w:color="000000"/>
            </w:tcBorders>
            <w:shd w:val="clear" w:color="auto" w:fill="auto"/>
          </w:tcPr>
          <w:p w14:paraId="111F1A06" w14:textId="751D5D1E" w:rsidR="003C03FA" w:rsidRDefault="003C03FA" w:rsidP="00FF7D6F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</w:t>
            </w:r>
            <w:r w:rsidRPr="003C03FA">
              <w:rPr>
                <w:rFonts w:ascii="Arial" w:hAnsi="Arial" w:cs="Arial"/>
                <w:sz w:val="16"/>
                <w:szCs w:val="16"/>
              </w:rPr>
              <w:t>wpisać poziom wykształcenia, kwalifikacje zawodowe</w:t>
            </w:r>
            <w:r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</w:tr>
      <w:tr w:rsidR="005629EC" w14:paraId="4EC24947" w14:textId="77777777" w:rsidTr="008830FF">
        <w:tblPrEx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9464" w:type="dxa"/>
            <w:gridSpan w:val="2"/>
            <w:shd w:val="clear" w:color="auto" w:fill="auto"/>
            <w:vAlign w:val="center"/>
          </w:tcPr>
          <w:p w14:paraId="1FDCF523" w14:textId="47119710" w:rsidR="005629EC" w:rsidRDefault="005629EC" w:rsidP="003C03F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6C83BD" w14:textId="352E18DB" w:rsidR="003C03FA" w:rsidRPr="003C03FA" w:rsidRDefault="003C03FA" w:rsidP="003C03FA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jestem zatrudniona/y w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3C03FA" w14:paraId="03513EB1" w14:textId="77777777" w:rsidTr="00FF7D6F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67069A10" w14:textId="34DE9E84" w:rsidR="003C03FA" w:rsidRDefault="003C03FA" w:rsidP="003C03FA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 w:rsidR="007519D9">
                    <w:instrText xml:space="preserve"> FORMTEXT </w:instrTex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3C03FA" w14:paraId="24B1CCFA" w14:textId="77777777" w:rsidTr="00FF7D6F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5EDECED6" w14:textId="2BBA7D3E" w:rsidR="003C03FA" w:rsidRDefault="003C03FA" w:rsidP="003C03FA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>(</w:t>
                  </w:r>
                  <w:r w:rsidRPr="003C03FA">
                    <w:rPr>
                      <w:rFonts w:ascii="Arial" w:hAnsi="Arial" w:cs="Arial"/>
                      <w:sz w:val="16"/>
                      <w:szCs w:val="16"/>
                    </w:rPr>
                    <w:t>wpisać nazwę szkoły/przedszkola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29642B04" w14:textId="30E4785B" w:rsidR="003C03FA" w:rsidRPr="003C03FA" w:rsidRDefault="007519D9" w:rsidP="003C03FA">
            <w:pPr>
              <w:pStyle w:val="Akapitzlist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jako</w:t>
            </w:r>
            <w:r w:rsidR="003C03F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3C03FA" w14:paraId="76ADF633" w14:textId="77777777" w:rsidTr="00FF7D6F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02D313DF" w14:textId="24BE5564" w:rsidR="003C03FA" w:rsidRDefault="003C03FA" w:rsidP="003C03FA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 w:rsidR="007519D9">
                    <w:instrText xml:space="preserve"> FORMTEXT </w:instrTex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 w:rsid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3C03FA" w14:paraId="27AADA67" w14:textId="77777777" w:rsidTr="00FF7D6F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0ACAF878" w14:textId="53746E21" w:rsidR="003C03FA" w:rsidRDefault="003C03FA" w:rsidP="003C03FA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>(</w:t>
                  </w:r>
                  <w:r w:rsidR="00E41EB1">
                    <w:rPr>
                      <w:rFonts w:ascii="Arial" w:eastAsia="Calibri" w:hAnsi="Arial" w:cs="Arial"/>
                      <w:sz w:val="16"/>
                      <w:szCs w:val="16"/>
                    </w:rPr>
                    <w:t xml:space="preserve">wpisać </w:t>
                  </w:r>
                  <w:r w:rsidR="007519D9">
                    <w:rPr>
                      <w:rFonts w:ascii="Arial" w:hAnsi="Arial" w:cs="Arial"/>
                      <w:sz w:val="16"/>
                      <w:szCs w:val="16"/>
                    </w:rPr>
                    <w:t>nauczany przedmiot/rodzaj prowadzonych zajęć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51292384" w14:textId="4FF39482" w:rsidR="007519D9" w:rsidRPr="003C03FA" w:rsidRDefault="007519D9" w:rsidP="007519D9">
            <w:pPr>
              <w:pStyle w:val="Akapitzlist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wymiarze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7519D9" w14:paraId="033A537B" w14:textId="77777777" w:rsidTr="00FF7D6F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324459EB" w14:textId="1465E992" w:rsidR="007519D9" w:rsidRDefault="007519D9" w:rsidP="007519D9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7519D9" w14:paraId="1BAB429D" w14:textId="77777777" w:rsidTr="00FF7D6F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6FA1579E" w14:textId="29EDA7C0" w:rsidR="007519D9" w:rsidRDefault="007519D9" w:rsidP="007519D9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>(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wpisać wymiar etatu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1E3E601B" w14:textId="736AE4D4" w:rsidR="007519D9" w:rsidRPr="007519D9" w:rsidRDefault="007519D9" w:rsidP="007519D9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9322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7519D9" w14:paraId="582707C7" w14:textId="77777777" w:rsidTr="007519D9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59F99DC9" w14:textId="54E9CC43" w:rsidR="007519D9" w:rsidRDefault="007519D9" w:rsidP="00E41EB1">
                  <w:pPr>
                    <w:pStyle w:val="Akapitzlist"/>
                    <w:numPr>
                      <w:ilvl w:val="0"/>
                      <w:numId w:val="15"/>
                    </w:numPr>
                    <w:spacing w:line="360" w:lineRule="auto"/>
                    <w:ind w:left="714" w:hanging="357"/>
                  </w:pP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W okresie od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do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odbyłam/em staż, zakończony 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oceną dorobku zawodowego</w:t>
                  </w:r>
                  <w:r w:rsidR="00E41EB1">
                    <w:rPr>
                      <w:rFonts w:eastAsia="Calibri" w:cs="Arial"/>
                      <w:sz w:val="20"/>
                      <w:szCs w:val="16"/>
                    </w:rPr>
                    <w:t>/oceną pracy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za okres stażu wydaną dnia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</w:tbl>
          <w:p w14:paraId="417208A4" w14:textId="3180E70D" w:rsidR="003C03FA" w:rsidRDefault="003C03FA" w:rsidP="007519D9">
            <w:pPr>
              <w:pStyle w:val="Akapitzlist"/>
              <w:ind w:left="0"/>
            </w:pPr>
          </w:p>
        </w:tc>
      </w:tr>
    </w:tbl>
    <w:p w14:paraId="1AB6457F" w14:textId="77777777" w:rsidR="0000315F" w:rsidRDefault="0000315F" w:rsidP="00490BD7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34294A4A" w14:textId="77777777" w:rsidR="0000315F" w:rsidRDefault="0000315F" w:rsidP="00490BD7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251DA52D" w14:textId="77777777" w:rsidR="0000315F" w:rsidRDefault="0000315F" w:rsidP="00490BD7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6AC1776A" w14:textId="2F13C948" w:rsidR="00490BD7" w:rsidRDefault="0000315F" w:rsidP="00490BD7">
      <w:pPr>
        <w:spacing w:line="360" w:lineRule="auto"/>
      </w:pPr>
      <w:r>
        <w:rPr>
          <w:rFonts w:ascii="Arial" w:hAnsi="Arial" w:cs="Arial"/>
          <w:bCs/>
          <w:sz w:val="20"/>
          <w:szCs w:val="20"/>
        </w:rPr>
        <w:t xml:space="preserve">Wnoszę/nie wnoszę* o powołanie do składu Komisji Egzaminacyjnej przedstawiciela związku zawodowego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22"/>
      </w:tblGrid>
      <w:tr w:rsidR="00490BD7" w14:paraId="2E105F7F" w14:textId="77777777" w:rsidTr="0083577B">
        <w:trPr>
          <w:trHeight w:val="504"/>
        </w:trPr>
        <w:tc>
          <w:tcPr>
            <w:tcW w:w="932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1B0F1E76" w14:textId="65FFEB48" w:rsidR="00490BD7" w:rsidRDefault="00E41EB1" w:rsidP="0083577B">
            <w:pPr>
              <w:jc w:val="center"/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</w:tr>
      <w:tr w:rsidR="00490BD7" w14:paraId="52AC222F" w14:textId="77777777" w:rsidTr="0083577B">
        <w:tc>
          <w:tcPr>
            <w:tcW w:w="9322" w:type="dxa"/>
            <w:tcBorders>
              <w:top w:val="single" w:sz="4" w:space="0" w:color="000000"/>
            </w:tcBorders>
            <w:shd w:val="clear" w:color="auto" w:fill="auto"/>
          </w:tcPr>
          <w:p w14:paraId="452C61AE" w14:textId="5444A88A" w:rsidR="00490BD7" w:rsidRDefault="00490BD7" w:rsidP="0083577B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(podać </w:t>
            </w:r>
            <w:r w:rsidR="0000315F">
              <w:rPr>
                <w:rFonts w:ascii="Arial" w:eastAsia="Calibri" w:hAnsi="Arial" w:cs="Arial"/>
                <w:sz w:val="16"/>
                <w:szCs w:val="16"/>
              </w:rPr>
              <w:t>nazwę związku zawodowego</w:t>
            </w:r>
            <w:r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</w:tr>
    </w:tbl>
    <w:p w14:paraId="654DBDD3" w14:textId="1D619CB7" w:rsidR="00934646" w:rsidRDefault="00934646" w:rsidP="002204F8">
      <w:pPr>
        <w:jc w:val="both"/>
      </w:pPr>
    </w:p>
    <w:p w14:paraId="44C5C969" w14:textId="17CB83BA" w:rsidR="0000315F" w:rsidRPr="00E41EB1" w:rsidRDefault="0000315F" w:rsidP="002204F8">
      <w:pPr>
        <w:jc w:val="both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W załączeniu przedkładam wymaganą dokumentację:</w:t>
      </w:r>
    </w:p>
    <w:p w14:paraId="2C7F35D3" w14:textId="77777777" w:rsidR="0000315F" w:rsidRPr="00E41EB1" w:rsidRDefault="0000315F" w:rsidP="0000315F">
      <w:pPr>
        <w:numPr>
          <w:ilvl w:val="0"/>
          <w:numId w:val="21"/>
        </w:numPr>
        <w:autoSpaceDN w:val="0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Kopie dokumentów potwierdzających posiadane kwalifikacje zawodowe - poświadczone przez dyrektora szkoły za zgodność z oryginałem.</w:t>
      </w:r>
    </w:p>
    <w:p w14:paraId="2740AEB4" w14:textId="68857782" w:rsidR="0000315F" w:rsidRPr="00E41EB1" w:rsidRDefault="0000315F" w:rsidP="0000315F">
      <w:pPr>
        <w:numPr>
          <w:ilvl w:val="0"/>
          <w:numId w:val="21"/>
        </w:numPr>
        <w:autoSpaceDN w:val="0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Kopię aktu nadania stopnia awansu zawodowego -  poświadczoną przez dyrektora szkoły za zgodność z oryginałem.</w:t>
      </w:r>
    </w:p>
    <w:p w14:paraId="777AFB11" w14:textId="77777777" w:rsidR="0000315F" w:rsidRPr="00E41EB1" w:rsidRDefault="0000315F" w:rsidP="0000315F">
      <w:pPr>
        <w:numPr>
          <w:ilvl w:val="0"/>
          <w:numId w:val="21"/>
        </w:numPr>
        <w:tabs>
          <w:tab w:val="left" w:pos="-1056"/>
        </w:tabs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Zaświadczenie dyrektora szkoły o:</w:t>
      </w:r>
    </w:p>
    <w:p w14:paraId="43FEA68C" w14:textId="77777777" w:rsidR="0000315F" w:rsidRPr="00E41EB1" w:rsidRDefault="0000315F" w:rsidP="0000315F">
      <w:pPr>
        <w:numPr>
          <w:ilvl w:val="1"/>
          <w:numId w:val="20"/>
        </w:num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 xml:space="preserve">wymiarze zatrudnienia nauczyciela oraz nauczanym przez niego przedmiocie lub rodzaju prowadzonych zajęć w dniu wydania zaświadczenia oraz w okresie odbywania stażu, </w:t>
      </w:r>
      <w:r w:rsidRPr="00E41EB1">
        <w:rPr>
          <w:rFonts w:ascii="Arial" w:hAnsi="Arial" w:cs="Arial"/>
          <w:sz w:val="20"/>
          <w:szCs w:val="20"/>
        </w:rPr>
        <w:br/>
        <w:t>ze wskazaniem wszystkich szkół, w których nauczyciel odbywał staż,</w:t>
      </w:r>
    </w:p>
    <w:p w14:paraId="1B482DF1" w14:textId="77777777" w:rsidR="0000315F" w:rsidRPr="00E41EB1" w:rsidRDefault="0000315F" w:rsidP="0000315F">
      <w:pPr>
        <w:numPr>
          <w:ilvl w:val="1"/>
          <w:numId w:val="20"/>
        </w:num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dacie zatwierdzenia planu rozwoju zawodowego nauczyciela,</w:t>
      </w:r>
    </w:p>
    <w:p w14:paraId="3B172B4D" w14:textId="77777777" w:rsidR="0000315F" w:rsidRPr="00E41EB1" w:rsidRDefault="0000315F" w:rsidP="0000315F">
      <w:pPr>
        <w:numPr>
          <w:ilvl w:val="1"/>
          <w:numId w:val="19"/>
        </w:num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dacie złożenia przez nauczyciela sprawozdania z realizacji planu rozwoju zawodowego,</w:t>
      </w:r>
    </w:p>
    <w:p w14:paraId="02E4FE05" w14:textId="77777777" w:rsidR="0000315F" w:rsidRPr="00E41EB1" w:rsidRDefault="0000315F" w:rsidP="0000315F">
      <w:pPr>
        <w:numPr>
          <w:ilvl w:val="1"/>
          <w:numId w:val="19"/>
        </w:num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 xml:space="preserve">przyczynach wydłużenia okresu stażu oraz zaliczenia dotychczas odbytego stażu </w:t>
      </w:r>
      <w:r w:rsidRPr="00E41EB1">
        <w:rPr>
          <w:rFonts w:ascii="Arial" w:hAnsi="Arial" w:cs="Arial"/>
          <w:sz w:val="20"/>
          <w:szCs w:val="20"/>
        </w:rPr>
        <w:br/>
        <w:t xml:space="preserve">w przypadkach określonych w art. 9d ust. 5 i 5a oraz art. 9f ust. 2 i 4 Karty Nauczyciela, </w:t>
      </w:r>
      <w:r w:rsidRPr="00E41EB1">
        <w:rPr>
          <w:rFonts w:ascii="Arial" w:hAnsi="Arial" w:cs="Arial"/>
          <w:sz w:val="20"/>
          <w:szCs w:val="20"/>
        </w:rPr>
        <w:br/>
        <w:t>ze wskazaniem podstawy prawnej odpowiednio wydłużenia albo zaliczenia okresu stażu oraz okresu nieobecności w pracy lub niepozostawania w stosunku pracy.</w:t>
      </w:r>
    </w:p>
    <w:p w14:paraId="25F1BF83" w14:textId="77777777" w:rsidR="0000315F" w:rsidRPr="00E41EB1" w:rsidRDefault="0000315F" w:rsidP="0000315F">
      <w:pPr>
        <w:numPr>
          <w:ilvl w:val="0"/>
          <w:numId w:val="22"/>
        </w:numPr>
        <w:autoSpaceDN w:val="0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Kopię sprawozdania z realizacji planu rozwoju zawodowego poświadczoną przez dyrektora szkoły za zgodność z oryginałem.</w:t>
      </w:r>
    </w:p>
    <w:p w14:paraId="72783AE4" w14:textId="24D103FF" w:rsidR="00934646" w:rsidRPr="00E41EB1" w:rsidRDefault="0000315F" w:rsidP="002204F8">
      <w:pPr>
        <w:numPr>
          <w:ilvl w:val="0"/>
          <w:numId w:val="22"/>
        </w:num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Kopię oceny dorobku zawodowego</w:t>
      </w:r>
      <w:r w:rsidR="00E41EB1" w:rsidRPr="00E41EB1">
        <w:rPr>
          <w:rFonts w:ascii="Arial" w:hAnsi="Arial" w:cs="Arial"/>
          <w:sz w:val="20"/>
          <w:szCs w:val="20"/>
        </w:rPr>
        <w:t>/oceny pracy</w:t>
      </w:r>
      <w:r w:rsidRPr="00E41EB1">
        <w:rPr>
          <w:rFonts w:ascii="Arial" w:hAnsi="Arial" w:cs="Arial"/>
          <w:sz w:val="20"/>
          <w:szCs w:val="20"/>
        </w:rPr>
        <w:t xml:space="preserve"> za okres stażu, poświadczoną przez dyrektora szkoły </w:t>
      </w:r>
      <w:r w:rsidRPr="00E41EB1">
        <w:rPr>
          <w:rFonts w:ascii="Arial" w:hAnsi="Arial" w:cs="Arial"/>
          <w:sz w:val="20"/>
          <w:szCs w:val="20"/>
        </w:rPr>
        <w:br/>
        <w:t>za zgodność z oryginałem.</w:t>
      </w:r>
    </w:p>
    <w:tbl>
      <w:tblPr>
        <w:tblW w:w="0" w:type="auto"/>
        <w:tblInd w:w="4237" w:type="dxa"/>
        <w:tblLayout w:type="fixed"/>
        <w:tblLook w:val="0000" w:firstRow="0" w:lastRow="0" w:firstColumn="0" w:lastColumn="0" w:noHBand="0" w:noVBand="0"/>
      </w:tblPr>
      <w:tblGrid>
        <w:gridCol w:w="1134"/>
        <w:gridCol w:w="4284"/>
      </w:tblGrid>
      <w:tr w:rsidR="002204F8" w14:paraId="4D9B67AB" w14:textId="77777777" w:rsidTr="002204F8">
        <w:trPr>
          <w:trHeight w:val="648"/>
        </w:trPr>
        <w:tc>
          <w:tcPr>
            <w:tcW w:w="1134" w:type="dxa"/>
            <w:shd w:val="clear" w:color="auto" w:fill="auto"/>
          </w:tcPr>
          <w:p w14:paraId="0978249C" w14:textId="77777777" w:rsidR="002204F8" w:rsidRDefault="002204F8" w:rsidP="002204F8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bottom w:val="single" w:sz="4" w:space="0" w:color="000000"/>
            </w:tcBorders>
            <w:shd w:val="clear" w:color="auto" w:fill="auto"/>
          </w:tcPr>
          <w:p w14:paraId="26E49320" w14:textId="77777777" w:rsidR="002204F8" w:rsidRDefault="002204F8" w:rsidP="002204F8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02D0C7C4" w14:textId="77777777" w:rsidR="00E41EB1" w:rsidRDefault="00E41EB1" w:rsidP="002204F8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07AB2824" w14:textId="77777777" w:rsidR="00E41EB1" w:rsidRDefault="00E41EB1" w:rsidP="002204F8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612117D0" w14:textId="1E8C4E79" w:rsidR="00E41EB1" w:rsidRDefault="00E41EB1" w:rsidP="00E41EB1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2204F8" w14:paraId="4655F948" w14:textId="77777777" w:rsidTr="002204F8">
        <w:tc>
          <w:tcPr>
            <w:tcW w:w="1134" w:type="dxa"/>
            <w:shd w:val="clear" w:color="auto" w:fill="auto"/>
          </w:tcPr>
          <w:p w14:paraId="5DE4F48B" w14:textId="77777777" w:rsidR="002204F8" w:rsidRDefault="002204F8" w:rsidP="002204F8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top w:val="single" w:sz="4" w:space="0" w:color="000000"/>
            </w:tcBorders>
            <w:shd w:val="clear" w:color="auto" w:fill="auto"/>
          </w:tcPr>
          <w:p w14:paraId="33866824" w14:textId="77777777" w:rsidR="002204F8" w:rsidRDefault="002204F8" w:rsidP="002204F8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(data i podpis wnioskodawcy)</w:t>
            </w:r>
          </w:p>
        </w:tc>
      </w:tr>
    </w:tbl>
    <w:p w14:paraId="6B490E94" w14:textId="2741F05A" w:rsidR="002204F8" w:rsidRDefault="002204F8" w:rsidP="002204F8">
      <w:pPr>
        <w:jc w:val="both"/>
        <w:rPr>
          <w:rFonts w:ascii="Arial" w:hAnsi="Arial" w:cs="Arial"/>
          <w:sz w:val="18"/>
          <w:szCs w:val="18"/>
        </w:rPr>
      </w:pPr>
    </w:p>
    <w:p w14:paraId="27AE6ABD" w14:textId="6941976B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145ADE02" w14:textId="7D03A90C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107925A7" w14:textId="12A6278D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0B480253" w14:textId="648DE32C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3250F197" w14:textId="66510931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4DDA86C0" w14:textId="53704772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1571B623" w14:textId="46650866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2D0006ED" w14:textId="75166BB7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782F3F77" w14:textId="47A2BF53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4992C02C" w14:textId="1DE33CD7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31A1CA51" w14:textId="26DB4079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44451A87" w14:textId="2A178C34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646A7497" w14:textId="6307AC8E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3873AC69" w14:textId="48AA1667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402A5A97" w14:textId="33E21F49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04D6F17D" w14:textId="44FB0434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6CDD16C7" w14:textId="78BFD2F7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720D458A" w14:textId="0231AA0F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4655BCB8" w14:textId="6235AC52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4020AF97" w14:textId="40FCF99D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4400D9FF" w14:textId="6FB7DCEE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7BA399BB" w14:textId="4E4DA420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139E4FF2" w14:textId="3B6DB51B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7AC99D81" w14:textId="23AC4FC2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247C7C8D" w14:textId="56C2F41B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101B8335" w14:textId="0A85421A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35459B9D" w14:textId="4A6FAA67" w:rsidR="00C1566D" w:rsidRDefault="00C1566D" w:rsidP="002204F8">
      <w:pPr>
        <w:jc w:val="both"/>
        <w:rPr>
          <w:rFonts w:ascii="Arial" w:hAnsi="Arial" w:cs="Arial"/>
          <w:sz w:val="18"/>
          <w:szCs w:val="18"/>
        </w:rPr>
      </w:pPr>
    </w:p>
    <w:p w14:paraId="57E1FF1D" w14:textId="77777777" w:rsidR="00962629" w:rsidRPr="00962629" w:rsidRDefault="00962629" w:rsidP="0051658A">
      <w:pPr>
        <w:spacing w:before="100" w:beforeAutospacing="1" w:after="40"/>
        <w:jc w:val="center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u w:val="single"/>
          <w:lang w:eastAsia="pl-PL"/>
        </w:rPr>
        <w:lastRenderedPageBreak/>
        <w:t>INFORMACJE O PRZETWARZANIU DANYCH OSOBOWCH ZGODNIE Z ART. 13 RODO</w:t>
      </w:r>
    </w:p>
    <w:p w14:paraId="1404CE09" w14:textId="06C01AEA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Administratorem Pani/Pana danych osobowych jest Gmina Chocianów z siedzibą w Chocianowie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962629">
        <w:rPr>
          <w:rFonts w:ascii="Arial" w:hAnsi="Arial" w:cs="Arial"/>
          <w:sz w:val="20"/>
          <w:szCs w:val="20"/>
          <w:lang w:eastAsia="pl-PL"/>
        </w:rPr>
        <w:t>(59-140) przy ul. Ratuszowej 10,</w:t>
      </w:r>
    </w:p>
    <w:p w14:paraId="1760E239" w14:textId="77777777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 xml:space="preserve">Kontakt do inspektora ochrony danych: </w:t>
      </w:r>
      <w:r w:rsidRPr="00962629">
        <w:rPr>
          <w:rFonts w:ascii="Arial" w:hAnsi="Arial" w:cs="Arial"/>
          <w:b/>
          <w:bCs/>
          <w:sz w:val="20"/>
          <w:szCs w:val="20"/>
          <w:lang w:eastAsia="pl-PL"/>
        </w:rPr>
        <w:t xml:space="preserve">e-mail: </w:t>
      </w:r>
      <w:hyperlink r:id="rId8" w:history="1">
        <w:r w:rsidRPr="00962629">
          <w:rPr>
            <w:rFonts w:ascii="Arial" w:hAnsi="Arial" w:cs="Arial"/>
            <w:b/>
            <w:bCs/>
            <w:color w:val="000080"/>
            <w:sz w:val="20"/>
            <w:szCs w:val="20"/>
            <w:u w:val="single"/>
            <w:lang w:eastAsia="pl-PL"/>
          </w:rPr>
          <w:t>iod@chocianow.pl</w:t>
        </w:r>
      </w:hyperlink>
      <w:r w:rsidRPr="00962629">
        <w:rPr>
          <w:rFonts w:ascii="Arial" w:hAnsi="Arial" w:cs="Arial"/>
          <w:sz w:val="20"/>
          <w:szCs w:val="20"/>
          <w:lang w:eastAsia="pl-PL"/>
        </w:rPr>
        <w:t>,</w:t>
      </w:r>
    </w:p>
    <w:p w14:paraId="7AD36BF6" w14:textId="5933B74C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 xml:space="preserve">Dane osobowe przetwarzane będą w celu </w:t>
      </w:r>
      <w:r w:rsidRPr="00962629">
        <w:rPr>
          <w:rFonts w:ascii="Arial" w:hAnsi="Arial" w:cs="Arial"/>
          <w:b/>
          <w:sz w:val="20"/>
          <w:szCs w:val="20"/>
          <w:lang w:eastAsia="pl-PL"/>
        </w:rPr>
        <w:t>przeprowadzania postępowania egzaminacyjnego oraz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962629">
        <w:rPr>
          <w:rFonts w:ascii="Arial" w:hAnsi="Arial" w:cs="Arial"/>
          <w:b/>
          <w:bCs/>
          <w:sz w:val="20"/>
          <w:szCs w:val="20"/>
          <w:lang w:eastAsia="pl-PL"/>
        </w:rPr>
        <w:t xml:space="preserve">nadania (lub odmowy nadania) stopnia awansu zawodowego nauczyciela mianowanego </w:t>
      </w:r>
      <w:r w:rsidRPr="00962629">
        <w:rPr>
          <w:rFonts w:ascii="Arial" w:hAnsi="Arial" w:cs="Arial"/>
          <w:sz w:val="20"/>
          <w:szCs w:val="20"/>
          <w:lang w:eastAsia="pl-PL"/>
        </w:rPr>
        <w:t>na podstawie przepisu art. 9b ust.4 pkt 2 Ustawy z dnia 26 stycznia 1982 r. Karta Nauczyciela (t.j. Dz. U. z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962629">
        <w:rPr>
          <w:rFonts w:ascii="Arial" w:hAnsi="Arial" w:cs="Arial"/>
          <w:sz w:val="20"/>
          <w:szCs w:val="20"/>
          <w:lang w:eastAsia="pl-PL"/>
        </w:rPr>
        <w:t>20</w:t>
      </w:r>
      <w:r>
        <w:rPr>
          <w:rFonts w:ascii="Arial" w:hAnsi="Arial" w:cs="Arial"/>
          <w:sz w:val="20"/>
          <w:szCs w:val="20"/>
          <w:lang w:eastAsia="pl-PL"/>
        </w:rPr>
        <w:t>21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r. poz. </w:t>
      </w:r>
      <w:r>
        <w:rPr>
          <w:rFonts w:ascii="Arial" w:hAnsi="Arial" w:cs="Arial"/>
          <w:sz w:val="20"/>
          <w:szCs w:val="20"/>
          <w:lang w:eastAsia="pl-PL"/>
        </w:rPr>
        <w:t>1762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14:paraId="1BE1B29B" w14:textId="3D295C47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Podstawa prawna przetwarzania – ustawa z dnia 26 stycznia 1982 r. Karta Nauczyciela (t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962629">
        <w:rPr>
          <w:rFonts w:ascii="Arial" w:hAnsi="Arial" w:cs="Arial"/>
          <w:sz w:val="20"/>
          <w:szCs w:val="20"/>
          <w:lang w:eastAsia="pl-PL"/>
        </w:rPr>
        <w:t>j. Dz.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962629">
        <w:rPr>
          <w:rFonts w:ascii="Arial" w:hAnsi="Arial" w:cs="Arial"/>
          <w:sz w:val="20"/>
          <w:szCs w:val="20"/>
          <w:lang w:eastAsia="pl-PL"/>
        </w:rPr>
        <w:t>U. z</w:t>
      </w:r>
      <w:r>
        <w:rPr>
          <w:rFonts w:ascii="Arial" w:hAnsi="Arial" w:cs="Arial"/>
          <w:sz w:val="20"/>
          <w:szCs w:val="20"/>
          <w:lang w:eastAsia="pl-PL"/>
        </w:rPr>
        <w:t> </w:t>
      </w:r>
      <w:r w:rsidR="00B946CB" w:rsidRPr="00962629">
        <w:rPr>
          <w:rFonts w:ascii="Arial" w:hAnsi="Arial" w:cs="Arial"/>
          <w:sz w:val="20"/>
          <w:szCs w:val="20"/>
          <w:lang w:eastAsia="pl-PL"/>
        </w:rPr>
        <w:t>20</w:t>
      </w:r>
      <w:r w:rsidR="00B946CB">
        <w:rPr>
          <w:rFonts w:ascii="Arial" w:hAnsi="Arial" w:cs="Arial"/>
          <w:sz w:val="20"/>
          <w:szCs w:val="20"/>
          <w:lang w:eastAsia="pl-PL"/>
        </w:rPr>
        <w:t>21</w:t>
      </w:r>
      <w:r w:rsidR="00B946CB" w:rsidRPr="00962629">
        <w:rPr>
          <w:rFonts w:ascii="Arial" w:hAnsi="Arial" w:cs="Arial"/>
          <w:sz w:val="20"/>
          <w:szCs w:val="20"/>
          <w:lang w:eastAsia="pl-PL"/>
        </w:rPr>
        <w:t xml:space="preserve"> r. poz. </w:t>
      </w:r>
      <w:r w:rsidR="00B946CB">
        <w:rPr>
          <w:rFonts w:ascii="Arial" w:hAnsi="Arial" w:cs="Arial"/>
          <w:sz w:val="20"/>
          <w:szCs w:val="20"/>
          <w:lang w:eastAsia="pl-PL"/>
        </w:rPr>
        <w:t>1762</w:t>
      </w:r>
      <w:r w:rsidRPr="00962629">
        <w:rPr>
          <w:rFonts w:ascii="Arial" w:hAnsi="Arial" w:cs="Arial"/>
          <w:sz w:val="20"/>
          <w:szCs w:val="20"/>
          <w:lang w:eastAsia="pl-PL"/>
        </w:rPr>
        <w:t>) oraz rozporządzenie Ministra Edukacji Narodowej z dnia 26 lipca 2018 r w sprawie uzyskiwania stopni</w:t>
      </w:r>
      <w:r w:rsidR="00B946CB">
        <w:rPr>
          <w:rFonts w:ascii="Arial" w:hAnsi="Arial" w:cs="Arial"/>
          <w:sz w:val="20"/>
          <w:szCs w:val="20"/>
          <w:lang w:eastAsia="pl-PL"/>
        </w:rPr>
        <w:t>a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awansu zawodowego przez nauczycieli (</w:t>
      </w:r>
      <w:r w:rsidR="000E4F4E">
        <w:rPr>
          <w:rFonts w:ascii="Arial" w:hAnsi="Arial" w:cs="Arial"/>
          <w:sz w:val="20"/>
          <w:szCs w:val="20"/>
          <w:lang w:eastAsia="pl-PL"/>
        </w:rPr>
        <w:t xml:space="preserve">t.j. </w:t>
      </w:r>
      <w:r w:rsidRPr="00962629">
        <w:rPr>
          <w:rFonts w:ascii="Arial" w:hAnsi="Arial" w:cs="Arial"/>
          <w:sz w:val="20"/>
          <w:szCs w:val="20"/>
          <w:lang w:eastAsia="pl-PL"/>
        </w:rPr>
        <w:t>Dz. U. z 20</w:t>
      </w:r>
      <w:r w:rsidR="00B946CB">
        <w:rPr>
          <w:rFonts w:ascii="Arial" w:hAnsi="Arial" w:cs="Arial"/>
          <w:sz w:val="20"/>
          <w:szCs w:val="20"/>
          <w:lang w:eastAsia="pl-PL"/>
        </w:rPr>
        <w:t>20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r. poz. </w:t>
      </w:r>
      <w:r w:rsidR="00B946CB">
        <w:rPr>
          <w:rFonts w:ascii="Arial" w:hAnsi="Arial" w:cs="Arial"/>
          <w:sz w:val="20"/>
          <w:szCs w:val="20"/>
          <w:lang w:eastAsia="pl-PL"/>
        </w:rPr>
        <w:t>2200</w:t>
      </w:r>
      <w:r w:rsidRPr="00962629">
        <w:rPr>
          <w:rFonts w:ascii="Arial" w:hAnsi="Arial" w:cs="Arial"/>
          <w:sz w:val="20"/>
          <w:szCs w:val="20"/>
          <w:lang w:eastAsia="pl-PL"/>
        </w:rPr>
        <w:t>),</w:t>
      </w:r>
    </w:p>
    <w:p w14:paraId="3C8DB010" w14:textId="77777777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Pani/Pana dane osobowe będą przekazywane podmiotom i instytucją upoważnionym z mocy prawa,</w:t>
      </w:r>
    </w:p>
    <w:p w14:paraId="22A821CB" w14:textId="77777777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 xml:space="preserve">Pani/Pana dane osobowe nie będą przekazywane do państwa trzeciego/organizacji międzynarodowej, </w:t>
      </w:r>
    </w:p>
    <w:p w14:paraId="27252344" w14:textId="77777777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Pani/Pana dane osobowe będą przetwarzane zgodnie z obowiązującymi przepisami do czasu ustania celu ich przetwarzania,</w:t>
      </w:r>
    </w:p>
    <w:p w14:paraId="56C6BC39" w14:textId="77777777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Przysługuje Pani/Panu prawo dostępu do treści danych oraz ich sprostowania w przypadku ustania celu, dla którego były przetwarzane, prawo do ich usunięcia lub ograniczenia, a także zaprzestania przetwarzania,</w:t>
      </w:r>
    </w:p>
    <w:p w14:paraId="212FAC5A" w14:textId="77777777" w:rsidR="00962629" w:rsidRPr="00962629" w:rsidRDefault="00962629" w:rsidP="0051658A">
      <w:pPr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Przysługuje Pani/Panu prawo wniesienia skargi do organu nadzoru (tj. Prezesa Urzędu Ochrony Danych Osobowych z siedzibą w Warszawie (00-193) przy ul. Stawki 2),</w:t>
      </w:r>
    </w:p>
    <w:p w14:paraId="3CF3C3C6" w14:textId="3641B033" w:rsidR="00962629" w:rsidRPr="00962629" w:rsidRDefault="00962629" w:rsidP="0051658A">
      <w:pPr>
        <w:widowControl w:val="0"/>
        <w:numPr>
          <w:ilvl w:val="0"/>
          <w:numId w:val="23"/>
        </w:numPr>
        <w:tabs>
          <w:tab w:val="clear" w:pos="720"/>
          <w:tab w:val="num" w:pos="360"/>
        </w:tabs>
        <w:suppressAutoHyphens w:val="0"/>
        <w:autoSpaceDE w:val="0"/>
        <w:autoSpaceDN w:val="0"/>
        <w:adjustRightInd w:val="0"/>
        <w:spacing w:before="100" w:beforeAutospacing="1" w:after="40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Podanie danych jest dobrowolne, lecz niezbędne do realizacji kontaktów z Gminą Chocianów. W</w:t>
      </w:r>
      <w:r w:rsidR="00B946CB">
        <w:rPr>
          <w:rFonts w:ascii="Arial" w:hAnsi="Arial" w:cs="Arial"/>
          <w:sz w:val="20"/>
          <w:szCs w:val="20"/>
          <w:lang w:eastAsia="pl-PL"/>
        </w:rPr>
        <w:t> </w:t>
      </w:r>
      <w:r w:rsidRPr="00962629">
        <w:rPr>
          <w:rFonts w:ascii="Arial" w:hAnsi="Arial" w:cs="Arial"/>
          <w:sz w:val="20"/>
          <w:szCs w:val="20"/>
          <w:lang w:eastAsia="pl-PL"/>
        </w:rPr>
        <w:t>przypadku niepodania danych nie będzie możliwe zrealizowanie Pani/Pana wniosku, z którym Pani/Pan wystąpiła/ił.</w:t>
      </w:r>
    </w:p>
    <w:p w14:paraId="6EAA5CEB" w14:textId="77777777" w:rsidR="00962629" w:rsidRPr="00962629" w:rsidRDefault="00962629" w:rsidP="0051658A">
      <w:pPr>
        <w:spacing w:before="100" w:beforeAutospacing="1" w:after="40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8BB82FB" w14:textId="77777777" w:rsidR="00962629" w:rsidRPr="00962629" w:rsidRDefault="00962629" w:rsidP="0051658A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B946CB">
        <w:rPr>
          <w:rFonts w:ascii="Arial" w:eastAsia="NSimSun" w:hAnsi="Arial" w:cs="Arial"/>
          <w:sz w:val="40"/>
          <w:szCs w:val="40"/>
          <w:lang w:eastAsia="pl-PL"/>
        </w:rPr>
        <w:t>□</w:t>
      </w:r>
      <w:r w:rsidRPr="00962629">
        <w:rPr>
          <w:rFonts w:ascii="Arial" w:eastAsia="NSimSun" w:hAnsi="Arial" w:cs="Arial"/>
          <w:sz w:val="20"/>
          <w:szCs w:val="20"/>
          <w:lang w:eastAsia="pl-PL"/>
        </w:rPr>
        <w:t xml:space="preserve"> </w:t>
      </w:r>
      <w:r w:rsidRPr="00962629">
        <w:rPr>
          <w:rFonts w:ascii="Arial" w:hAnsi="Arial" w:cs="Arial"/>
          <w:sz w:val="20"/>
          <w:szCs w:val="20"/>
          <w:lang w:eastAsia="pl-PL"/>
        </w:rPr>
        <w:t>Wyrażam zgodę na przetwarzanie moich danych osobowych w celu przeprowadzenia postępowania egzaminacyjnego na nauczyciela mianowanego. Zapoznałam/em się z instrukcją o przetwarzaniu danych osobowych zgodnie z art. 13 RODO.</w:t>
      </w:r>
    </w:p>
    <w:p w14:paraId="6C9CA854" w14:textId="77777777" w:rsidR="00962629" w:rsidRPr="00962629" w:rsidRDefault="00962629" w:rsidP="0051658A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50F293DA" w14:textId="77777777" w:rsidR="00962629" w:rsidRPr="00962629" w:rsidRDefault="00962629" w:rsidP="0051658A">
      <w:pPr>
        <w:autoSpaceDE w:val="0"/>
        <w:autoSpaceDN w:val="0"/>
        <w:adjustRightInd w:val="0"/>
        <w:spacing w:before="120"/>
        <w:ind w:left="599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……………………………….</w:t>
      </w:r>
    </w:p>
    <w:p w14:paraId="38E91F7D" w14:textId="649B0BE8" w:rsidR="00C1566D" w:rsidRPr="0051658A" w:rsidRDefault="0051658A" w:rsidP="0051658A">
      <w:pPr>
        <w:autoSpaceDE w:val="0"/>
        <w:autoSpaceDN w:val="0"/>
        <w:adjustRightInd w:val="0"/>
        <w:ind w:left="5988" w:right="1134"/>
        <w:jc w:val="center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(</w:t>
      </w:r>
      <w:r w:rsidR="00962629" w:rsidRPr="0051658A">
        <w:rPr>
          <w:rFonts w:ascii="Arial" w:hAnsi="Arial" w:cs="Arial"/>
          <w:sz w:val="16"/>
          <w:szCs w:val="16"/>
          <w:lang w:eastAsia="pl-PL"/>
        </w:rPr>
        <w:t>data, podpis nauczyciela</w:t>
      </w:r>
      <w:r>
        <w:rPr>
          <w:rFonts w:ascii="Arial" w:hAnsi="Arial" w:cs="Arial"/>
          <w:sz w:val="16"/>
          <w:szCs w:val="16"/>
          <w:lang w:eastAsia="pl-PL"/>
        </w:rPr>
        <w:t>)</w:t>
      </w:r>
    </w:p>
    <w:sectPr w:rsidR="00C1566D" w:rsidRPr="0051658A" w:rsidSect="00B577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6BBCB" w14:textId="77777777" w:rsidR="00165428" w:rsidRDefault="00165428" w:rsidP="00490BD7">
      <w:r>
        <w:separator/>
      </w:r>
    </w:p>
  </w:endnote>
  <w:endnote w:type="continuationSeparator" w:id="0">
    <w:p w14:paraId="766D63D6" w14:textId="77777777" w:rsidR="00165428" w:rsidRDefault="00165428" w:rsidP="00490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A1F19" w14:textId="77777777" w:rsidR="001208D7" w:rsidRDefault="001208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5267773"/>
      <w:docPartObj>
        <w:docPartGallery w:val="Page Numbers (Bottom of Page)"/>
        <w:docPartUnique/>
      </w:docPartObj>
    </w:sdtPr>
    <w:sdtContent>
      <w:sdt>
        <w:sdtPr>
          <w:id w:val="25267774"/>
          <w:docPartObj>
            <w:docPartGallery w:val="Page Numbers (Top of Page)"/>
            <w:docPartUnique/>
          </w:docPartObj>
        </w:sdtPr>
        <w:sdtContent>
          <w:p w14:paraId="25B9E4B0" w14:textId="77777777" w:rsidR="001208D7" w:rsidRDefault="001208D7">
            <w:pPr>
              <w:pStyle w:val="Stopka"/>
              <w:jc w:val="right"/>
            </w:pPr>
            <w:r w:rsidRPr="00826169">
              <w:rPr>
                <w:rFonts w:ascii="Book Antiqua" w:hAnsi="Book Antiqua"/>
              </w:rPr>
              <w:t xml:space="preserve">Strona </w:t>
            </w:r>
            <w:r w:rsidRPr="00826169">
              <w:rPr>
                <w:rFonts w:ascii="Book Antiqua" w:hAnsi="Book Antiqua"/>
                <w:b/>
              </w:rPr>
              <w:fldChar w:fldCharType="begin"/>
            </w:r>
            <w:r w:rsidRPr="00826169">
              <w:rPr>
                <w:rFonts w:ascii="Book Antiqua" w:hAnsi="Book Antiqua"/>
                <w:b/>
              </w:rPr>
              <w:instrText>PAGE</w:instrText>
            </w:r>
            <w:r w:rsidRPr="00826169">
              <w:rPr>
                <w:rFonts w:ascii="Book Antiqua" w:hAnsi="Book Antiqua"/>
                <w:b/>
              </w:rPr>
              <w:fldChar w:fldCharType="separate"/>
            </w:r>
            <w:r>
              <w:rPr>
                <w:rFonts w:ascii="Book Antiqua" w:hAnsi="Book Antiqua"/>
                <w:b/>
                <w:noProof/>
              </w:rPr>
              <w:t>1</w:t>
            </w:r>
            <w:r w:rsidRPr="00826169">
              <w:rPr>
                <w:rFonts w:ascii="Book Antiqua" w:hAnsi="Book Antiqua"/>
                <w:b/>
              </w:rPr>
              <w:fldChar w:fldCharType="end"/>
            </w:r>
            <w:r w:rsidRPr="00826169">
              <w:rPr>
                <w:rFonts w:ascii="Book Antiqua" w:hAnsi="Book Antiqua"/>
              </w:rPr>
              <w:t xml:space="preserve"> z </w:t>
            </w:r>
            <w:r w:rsidRPr="00826169">
              <w:rPr>
                <w:rFonts w:ascii="Book Antiqua" w:hAnsi="Book Antiqua"/>
                <w:b/>
              </w:rPr>
              <w:fldChar w:fldCharType="begin"/>
            </w:r>
            <w:r w:rsidRPr="00826169">
              <w:rPr>
                <w:rFonts w:ascii="Book Antiqua" w:hAnsi="Book Antiqua"/>
                <w:b/>
              </w:rPr>
              <w:instrText>NUMPAGES</w:instrText>
            </w:r>
            <w:r w:rsidRPr="00826169">
              <w:rPr>
                <w:rFonts w:ascii="Book Antiqua" w:hAnsi="Book Antiqua"/>
                <w:b/>
              </w:rPr>
              <w:fldChar w:fldCharType="separate"/>
            </w:r>
            <w:r>
              <w:rPr>
                <w:rFonts w:ascii="Book Antiqua" w:hAnsi="Book Antiqua"/>
                <w:b/>
                <w:noProof/>
              </w:rPr>
              <w:t>6</w:t>
            </w:r>
            <w:r w:rsidRPr="00826169">
              <w:rPr>
                <w:rFonts w:ascii="Book Antiqua" w:hAnsi="Book Antiqua"/>
                <w:b/>
              </w:rPr>
              <w:fldChar w:fldCharType="end"/>
            </w:r>
          </w:p>
        </w:sdtContent>
      </w:sdt>
    </w:sdtContent>
  </w:sdt>
  <w:p w14:paraId="67870588" w14:textId="77777777" w:rsidR="001208D7" w:rsidRDefault="001208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51492" w14:textId="77777777" w:rsidR="001208D7" w:rsidRDefault="00120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97B55" w14:textId="77777777" w:rsidR="00165428" w:rsidRDefault="00165428" w:rsidP="00490BD7">
      <w:r>
        <w:separator/>
      </w:r>
    </w:p>
  </w:footnote>
  <w:footnote w:type="continuationSeparator" w:id="0">
    <w:p w14:paraId="17C2F1D7" w14:textId="77777777" w:rsidR="00165428" w:rsidRDefault="00165428" w:rsidP="00490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1A0E3" w14:textId="77777777" w:rsidR="001208D7" w:rsidRDefault="001208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70"/>
      <w:gridCol w:w="5159"/>
      <w:gridCol w:w="2659"/>
    </w:tblGrid>
    <w:tr w:rsidR="001208D7" w14:paraId="3EE61BC6" w14:textId="77777777" w:rsidTr="002204F8">
      <w:trPr>
        <w:trHeight w:val="847"/>
      </w:trPr>
      <w:tc>
        <w:tcPr>
          <w:tcW w:w="1470" w:type="dxa"/>
          <w:vMerge w:val="restart"/>
          <w:shd w:val="clear" w:color="auto" w:fill="auto"/>
          <w:vAlign w:val="center"/>
        </w:tcPr>
        <w:p w14:paraId="7636808F" w14:textId="77777777" w:rsidR="001208D7" w:rsidRDefault="001208D7" w:rsidP="0083577B">
          <w:pPr>
            <w:tabs>
              <w:tab w:val="center" w:pos="4536"/>
              <w:tab w:val="right" w:pos="9072"/>
            </w:tabs>
            <w:jc w:val="center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noProof/>
              <w:lang w:eastAsia="pl-PL"/>
            </w:rPr>
            <w:drawing>
              <wp:inline distT="0" distB="0" distL="0" distR="0" wp14:anchorId="07086A31" wp14:editId="68DE98D0">
                <wp:extent cx="704850" cy="704850"/>
                <wp:effectExtent l="1905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8" w:type="dxa"/>
          <w:gridSpan w:val="2"/>
          <w:tcBorders>
            <w:bottom w:val="single" w:sz="4" w:space="0" w:color="000000"/>
          </w:tcBorders>
          <w:shd w:val="clear" w:color="auto" w:fill="auto"/>
        </w:tcPr>
        <w:p w14:paraId="23EEF6D8" w14:textId="77777777" w:rsidR="001208D7" w:rsidRDefault="001208D7" w:rsidP="005541CD">
          <w:pPr>
            <w:tabs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</w:rPr>
            <w:t>URZĄD MIASTA I GMINY W CHOCIANOWIE</w:t>
          </w:r>
        </w:p>
        <w:p w14:paraId="218090EA" w14:textId="77777777" w:rsidR="001208D7" w:rsidRDefault="001208D7" w:rsidP="005541CD">
          <w:pPr>
            <w:tabs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 xml:space="preserve">ul. Ratuszowa 10, 59-140 Chocianów </w:t>
          </w:r>
        </w:p>
        <w:p w14:paraId="5C442FAE" w14:textId="77777777" w:rsidR="001208D7" w:rsidRDefault="001208D7" w:rsidP="0083577B">
          <w:pPr>
            <w:tabs>
              <w:tab w:val="center" w:pos="4536"/>
              <w:tab w:val="right" w:pos="9072"/>
            </w:tabs>
            <w:snapToGrid w:val="0"/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bok@chocianow.pl</w:t>
          </w:r>
        </w:p>
      </w:tc>
    </w:tr>
    <w:tr w:rsidR="001208D7" w14:paraId="58B6DAD7" w14:textId="77777777" w:rsidTr="0083577B">
      <w:tc>
        <w:tcPr>
          <w:tcW w:w="1470" w:type="dxa"/>
          <w:vMerge/>
          <w:shd w:val="clear" w:color="auto" w:fill="auto"/>
          <w:vAlign w:val="center"/>
        </w:tcPr>
        <w:p w14:paraId="1CC4548C" w14:textId="77777777" w:rsidR="001208D7" w:rsidRDefault="001208D7" w:rsidP="0083577B"/>
      </w:tc>
      <w:tc>
        <w:tcPr>
          <w:tcW w:w="5159" w:type="dxa"/>
          <w:tcBorders>
            <w:top w:val="single" w:sz="4" w:space="0" w:color="000000"/>
          </w:tcBorders>
          <w:shd w:val="clear" w:color="auto" w:fill="auto"/>
          <w:vAlign w:val="center"/>
        </w:tcPr>
        <w:p w14:paraId="32EC3BA1" w14:textId="77777777" w:rsidR="001208D7" w:rsidRDefault="001208D7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  <w:tc>
        <w:tcPr>
          <w:tcW w:w="2659" w:type="dxa"/>
          <w:tcBorders>
            <w:top w:val="single" w:sz="4" w:space="0" w:color="000000"/>
          </w:tcBorders>
          <w:shd w:val="clear" w:color="auto" w:fill="auto"/>
          <w:vAlign w:val="center"/>
        </w:tcPr>
        <w:p w14:paraId="2BB84EE1" w14:textId="77777777" w:rsidR="001208D7" w:rsidRDefault="001208D7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</w:tr>
  </w:tbl>
  <w:p w14:paraId="79F6406B" w14:textId="77777777" w:rsidR="001208D7" w:rsidRDefault="001208D7" w:rsidP="00F13B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1C926" w14:textId="77777777" w:rsidR="001208D7" w:rsidRDefault="001208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lowerLetter"/>
      <w:pStyle w:val="Nagwek1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6"/>
        <w:szCs w:val="16"/>
      </w:rPr>
    </w:lvl>
  </w:abstractNum>
  <w:abstractNum w:abstractNumId="5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6" w15:restartNumberingAfterBreak="0">
    <w:nsid w:val="14D029A6"/>
    <w:multiLevelType w:val="multilevel"/>
    <w:tmpl w:val="0868F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FA4DE5"/>
    <w:multiLevelType w:val="hybridMultilevel"/>
    <w:tmpl w:val="5F6C27F8"/>
    <w:lvl w:ilvl="0" w:tplc="A7527C4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5765E"/>
    <w:multiLevelType w:val="hybridMultilevel"/>
    <w:tmpl w:val="6C7E9C3C"/>
    <w:lvl w:ilvl="0" w:tplc="00000005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51713"/>
    <w:multiLevelType w:val="hybridMultilevel"/>
    <w:tmpl w:val="A29485AE"/>
    <w:lvl w:ilvl="0" w:tplc="EAB01B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426BC"/>
    <w:multiLevelType w:val="multilevel"/>
    <w:tmpl w:val="A70E4E16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lowerLetter"/>
      <w:lvlText w:val="%2)"/>
      <w:lvlJc w:val="left"/>
      <w:pPr>
        <w:ind w:left="70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541035BC"/>
    <w:multiLevelType w:val="hybridMultilevel"/>
    <w:tmpl w:val="513A7A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61549"/>
    <w:multiLevelType w:val="multilevel"/>
    <w:tmpl w:val="A70E4E16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lowerLetter"/>
      <w:lvlText w:val="%2)"/>
      <w:lvlJc w:val="left"/>
      <w:pPr>
        <w:ind w:left="70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59AF54CA"/>
    <w:multiLevelType w:val="hybridMultilevel"/>
    <w:tmpl w:val="78048DFA"/>
    <w:lvl w:ilvl="0" w:tplc="EAB01B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325243"/>
    <w:multiLevelType w:val="hybridMultilevel"/>
    <w:tmpl w:val="44307250"/>
    <w:lvl w:ilvl="0" w:tplc="C688FC9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81347"/>
    <w:multiLevelType w:val="hybridMultilevel"/>
    <w:tmpl w:val="78048DFA"/>
    <w:lvl w:ilvl="0" w:tplc="EAB01B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A2313"/>
    <w:multiLevelType w:val="hybridMultilevel"/>
    <w:tmpl w:val="7CB49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6A795A"/>
    <w:multiLevelType w:val="hybridMultilevel"/>
    <w:tmpl w:val="6C986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3157FE"/>
    <w:multiLevelType w:val="hybridMultilevel"/>
    <w:tmpl w:val="08423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332C8A"/>
    <w:multiLevelType w:val="multilevel"/>
    <w:tmpl w:val="2BA49E92"/>
    <w:lvl w:ilvl="0">
      <w:start w:val="4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0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hint="default"/>
      </w:rPr>
    </w:lvl>
  </w:abstractNum>
  <w:abstractNum w:abstractNumId="20" w15:restartNumberingAfterBreak="0">
    <w:nsid w:val="7E72303D"/>
    <w:multiLevelType w:val="hybridMultilevel"/>
    <w:tmpl w:val="8C38A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698718">
    <w:abstractNumId w:val="2"/>
  </w:num>
  <w:num w:numId="2" w16cid:durableId="1305356656">
    <w:abstractNumId w:val="5"/>
  </w:num>
  <w:num w:numId="3" w16cid:durableId="901523882">
    <w:abstractNumId w:val="3"/>
  </w:num>
  <w:num w:numId="4" w16cid:durableId="1918515190">
    <w:abstractNumId w:val="0"/>
  </w:num>
  <w:num w:numId="5" w16cid:durableId="1167403437">
    <w:abstractNumId w:val="1"/>
  </w:num>
  <w:num w:numId="6" w16cid:durableId="668365375">
    <w:abstractNumId w:val="4"/>
  </w:num>
  <w:num w:numId="7" w16cid:durableId="1426076780">
    <w:abstractNumId w:val="4"/>
    <w:lvlOverride w:ilvl="0">
      <w:startOverride w:val="1"/>
    </w:lvlOverride>
  </w:num>
  <w:num w:numId="8" w16cid:durableId="709843089">
    <w:abstractNumId w:val="18"/>
  </w:num>
  <w:num w:numId="9" w16cid:durableId="35205309">
    <w:abstractNumId w:val="17"/>
  </w:num>
  <w:num w:numId="10" w16cid:durableId="668171344">
    <w:abstractNumId w:val="16"/>
  </w:num>
  <w:num w:numId="11" w16cid:durableId="921643363">
    <w:abstractNumId w:val="20"/>
  </w:num>
  <w:num w:numId="12" w16cid:durableId="2063094275">
    <w:abstractNumId w:val="8"/>
  </w:num>
  <w:num w:numId="13" w16cid:durableId="203442217">
    <w:abstractNumId w:val="14"/>
  </w:num>
  <w:num w:numId="14" w16cid:durableId="1266770436">
    <w:abstractNumId w:val="7"/>
  </w:num>
  <w:num w:numId="15" w16cid:durableId="860357200">
    <w:abstractNumId w:val="13"/>
  </w:num>
  <w:num w:numId="16" w16cid:durableId="1566377802">
    <w:abstractNumId w:val="11"/>
  </w:num>
  <w:num w:numId="17" w16cid:durableId="36660496">
    <w:abstractNumId w:val="15"/>
  </w:num>
  <w:num w:numId="18" w16cid:durableId="264580127">
    <w:abstractNumId w:val="9"/>
  </w:num>
  <w:num w:numId="19" w16cid:durableId="310333775">
    <w:abstractNumId w:val="12"/>
  </w:num>
  <w:num w:numId="20" w16cid:durableId="543517708">
    <w:abstractNumId w:val="12"/>
    <w:lvlOverride w:ilvl="0">
      <w:startOverride w:val="1"/>
    </w:lvlOverride>
    <w:lvlOverride w:ilvl="1">
      <w:startOverride w:val="1"/>
    </w:lvlOverride>
  </w:num>
  <w:num w:numId="21" w16cid:durableId="1544752164">
    <w:abstractNumId w:val="10"/>
  </w:num>
  <w:num w:numId="22" w16cid:durableId="669721001">
    <w:abstractNumId w:val="19"/>
  </w:num>
  <w:num w:numId="23" w16cid:durableId="20366938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BD7"/>
    <w:rsid w:val="0000315F"/>
    <w:rsid w:val="00007996"/>
    <w:rsid w:val="0001735C"/>
    <w:rsid w:val="000203C2"/>
    <w:rsid w:val="000331DD"/>
    <w:rsid w:val="00035E1B"/>
    <w:rsid w:val="0003699E"/>
    <w:rsid w:val="000432F0"/>
    <w:rsid w:val="00044484"/>
    <w:rsid w:val="000632D6"/>
    <w:rsid w:val="0009634D"/>
    <w:rsid w:val="000A1A34"/>
    <w:rsid w:val="000A2864"/>
    <w:rsid w:val="000A74BC"/>
    <w:rsid w:val="000A7909"/>
    <w:rsid w:val="000E475D"/>
    <w:rsid w:val="000E4F4E"/>
    <w:rsid w:val="000E6BD5"/>
    <w:rsid w:val="001208D7"/>
    <w:rsid w:val="0013302C"/>
    <w:rsid w:val="00143372"/>
    <w:rsid w:val="00156627"/>
    <w:rsid w:val="00165428"/>
    <w:rsid w:val="00166EBD"/>
    <w:rsid w:val="0017247C"/>
    <w:rsid w:val="00172FEC"/>
    <w:rsid w:val="00180EC9"/>
    <w:rsid w:val="00186324"/>
    <w:rsid w:val="00192F0F"/>
    <w:rsid w:val="001B38A0"/>
    <w:rsid w:val="001C6819"/>
    <w:rsid w:val="002204F8"/>
    <w:rsid w:val="00220952"/>
    <w:rsid w:val="0024453E"/>
    <w:rsid w:val="002872B8"/>
    <w:rsid w:val="00292534"/>
    <w:rsid w:val="00292DC3"/>
    <w:rsid w:val="002A28BB"/>
    <w:rsid w:val="002E3AE0"/>
    <w:rsid w:val="00336981"/>
    <w:rsid w:val="00340A51"/>
    <w:rsid w:val="0034564A"/>
    <w:rsid w:val="00345F43"/>
    <w:rsid w:val="00362454"/>
    <w:rsid w:val="00387C0A"/>
    <w:rsid w:val="003C03FA"/>
    <w:rsid w:val="004047B1"/>
    <w:rsid w:val="004144E3"/>
    <w:rsid w:val="004153E7"/>
    <w:rsid w:val="0043285E"/>
    <w:rsid w:val="004413F9"/>
    <w:rsid w:val="00460EDB"/>
    <w:rsid w:val="004726E3"/>
    <w:rsid w:val="004738DB"/>
    <w:rsid w:val="00490BD7"/>
    <w:rsid w:val="004C44AA"/>
    <w:rsid w:val="004D1684"/>
    <w:rsid w:val="005025CD"/>
    <w:rsid w:val="0051658A"/>
    <w:rsid w:val="005269EE"/>
    <w:rsid w:val="005541CD"/>
    <w:rsid w:val="005546FC"/>
    <w:rsid w:val="005629EC"/>
    <w:rsid w:val="00575759"/>
    <w:rsid w:val="005851C9"/>
    <w:rsid w:val="005911BA"/>
    <w:rsid w:val="00593088"/>
    <w:rsid w:val="005A72A2"/>
    <w:rsid w:val="005C5828"/>
    <w:rsid w:val="005F7626"/>
    <w:rsid w:val="00620BCF"/>
    <w:rsid w:val="00640ECD"/>
    <w:rsid w:val="00643698"/>
    <w:rsid w:val="00674249"/>
    <w:rsid w:val="006C2522"/>
    <w:rsid w:val="00700907"/>
    <w:rsid w:val="00711F82"/>
    <w:rsid w:val="007519D9"/>
    <w:rsid w:val="007605A4"/>
    <w:rsid w:val="00780AC7"/>
    <w:rsid w:val="00791DED"/>
    <w:rsid w:val="007A6C3E"/>
    <w:rsid w:val="007B5166"/>
    <w:rsid w:val="007E70FE"/>
    <w:rsid w:val="00801C6E"/>
    <w:rsid w:val="00802A1D"/>
    <w:rsid w:val="00826169"/>
    <w:rsid w:val="0083204D"/>
    <w:rsid w:val="0083577B"/>
    <w:rsid w:val="00836201"/>
    <w:rsid w:val="0086779A"/>
    <w:rsid w:val="008830FF"/>
    <w:rsid w:val="008B502B"/>
    <w:rsid w:val="008C5599"/>
    <w:rsid w:val="008F796D"/>
    <w:rsid w:val="00906E4D"/>
    <w:rsid w:val="00923D21"/>
    <w:rsid w:val="0092441B"/>
    <w:rsid w:val="00934646"/>
    <w:rsid w:val="00935943"/>
    <w:rsid w:val="0095784B"/>
    <w:rsid w:val="009622AB"/>
    <w:rsid w:val="00962629"/>
    <w:rsid w:val="00971896"/>
    <w:rsid w:val="00990079"/>
    <w:rsid w:val="0099659E"/>
    <w:rsid w:val="009A11A3"/>
    <w:rsid w:val="009E7683"/>
    <w:rsid w:val="00A02FF0"/>
    <w:rsid w:val="00A12C47"/>
    <w:rsid w:val="00A247A7"/>
    <w:rsid w:val="00A2616B"/>
    <w:rsid w:val="00A53C73"/>
    <w:rsid w:val="00AA1F4B"/>
    <w:rsid w:val="00AC341F"/>
    <w:rsid w:val="00AC3819"/>
    <w:rsid w:val="00AC747D"/>
    <w:rsid w:val="00AE7C61"/>
    <w:rsid w:val="00B25430"/>
    <w:rsid w:val="00B543B1"/>
    <w:rsid w:val="00B54A78"/>
    <w:rsid w:val="00B577F1"/>
    <w:rsid w:val="00B656EA"/>
    <w:rsid w:val="00B67FE1"/>
    <w:rsid w:val="00B946CB"/>
    <w:rsid w:val="00BA30B6"/>
    <w:rsid w:val="00BD1C65"/>
    <w:rsid w:val="00C0426D"/>
    <w:rsid w:val="00C1566D"/>
    <w:rsid w:val="00C20390"/>
    <w:rsid w:val="00C32EFD"/>
    <w:rsid w:val="00C522FD"/>
    <w:rsid w:val="00C96065"/>
    <w:rsid w:val="00CA5C32"/>
    <w:rsid w:val="00CA5DD8"/>
    <w:rsid w:val="00CE157C"/>
    <w:rsid w:val="00CE6AB4"/>
    <w:rsid w:val="00D059D3"/>
    <w:rsid w:val="00D16E2F"/>
    <w:rsid w:val="00D2797A"/>
    <w:rsid w:val="00D47BDE"/>
    <w:rsid w:val="00D710DF"/>
    <w:rsid w:val="00D7308A"/>
    <w:rsid w:val="00D858E8"/>
    <w:rsid w:val="00D96AFC"/>
    <w:rsid w:val="00DA6525"/>
    <w:rsid w:val="00DB451C"/>
    <w:rsid w:val="00DE4874"/>
    <w:rsid w:val="00E41EB1"/>
    <w:rsid w:val="00E6646E"/>
    <w:rsid w:val="00E82F45"/>
    <w:rsid w:val="00EB5EF8"/>
    <w:rsid w:val="00EB6205"/>
    <w:rsid w:val="00F0231D"/>
    <w:rsid w:val="00F13BE9"/>
    <w:rsid w:val="00F32F8A"/>
    <w:rsid w:val="00F6099D"/>
    <w:rsid w:val="00F92EDE"/>
    <w:rsid w:val="00FB35F5"/>
    <w:rsid w:val="00FD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B2BD6"/>
  <w15:docId w15:val="{0CF24688-9F08-4FE2-B5A9-3140B40D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B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577F1"/>
    <w:pPr>
      <w:keepNext/>
      <w:numPr>
        <w:numId w:val="1"/>
      </w:numPr>
      <w:spacing w:line="360" w:lineRule="auto"/>
      <w:jc w:val="center"/>
      <w:outlineLvl w:val="0"/>
    </w:pPr>
    <w:rPr>
      <w:rFonts w:ascii="Arial" w:hAnsi="Arial" w:cs="Arial"/>
      <w:i/>
      <w:i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B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BD7"/>
  </w:style>
  <w:style w:type="paragraph" w:styleId="Stopka">
    <w:name w:val="footer"/>
    <w:basedOn w:val="Normalny"/>
    <w:link w:val="StopkaZnak"/>
    <w:uiPriority w:val="99"/>
    <w:unhideWhenUsed/>
    <w:rsid w:val="00490B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BD7"/>
  </w:style>
  <w:style w:type="paragraph" w:styleId="Tekstdymka">
    <w:name w:val="Balloon Text"/>
    <w:basedOn w:val="Normalny"/>
    <w:link w:val="TekstdymkaZnak"/>
    <w:uiPriority w:val="99"/>
    <w:semiHidden/>
    <w:unhideWhenUsed/>
    <w:rsid w:val="00490B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0B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90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90BD7"/>
    <w:pPr>
      <w:spacing w:line="360" w:lineRule="auto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490BD7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26169"/>
    <w:pPr>
      <w:spacing w:line="360" w:lineRule="auto"/>
      <w:jc w:val="center"/>
    </w:pPr>
    <w:rPr>
      <w:rFonts w:ascii="Arial" w:hAnsi="Arial" w:cs="Arial"/>
    </w:rPr>
  </w:style>
  <w:style w:type="character" w:customStyle="1" w:styleId="Nagwek1Znak">
    <w:name w:val="Nagłówek 1 Znak"/>
    <w:basedOn w:val="Domylnaczcionkaakapitu"/>
    <w:link w:val="Nagwek1"/>
    <w:rsid w:val="00B577F1"/>
    <w:rPr>
      <w:rFonts w:ascii="Arial" w:eastAsia="Times New Roman" w:hAnsi="Arial" w:cs="Arial"/>
      <w:i/>
      <w:iCs/>
      <w:sz w:val="18"/>
      <w:szCs w:val="24"/>
      <w:lang w:eastAsia="ar-SA"/>
    </w:rPr>
  </w:style>
  <w:style w:type="character" w:styleId="Pogrubienie">
    <w:name w:val="Strong"/>
    <w:qFormat/>
    <w:rsid w:val="00B577F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1F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1F4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1F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77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779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779A"/>
    <w:rPr>
      <w:vertAlign w:val="superscript"/>
    </w:rPr>
  </w:style>
  <w:style w:type="paragraph" w:styleId="Akapitzlist">
    <w:name w:val="List Paragraph"/>
    <w:basedOn w:val="Normalny"/>
    <w:uiPriority w:val="34"/>
    <w:qFormat/>
    <w:rsid w:val="00F13BE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735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73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6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chociano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0926C-52F8-421C-B066-AA6F9683B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Magdalena Durkacz</cp:lastModifiedBy>
  <cp:revision>3</cp:revision>
  <cp:lastPrinted>2020-06-24T11:07:00Z</cp:lastPrinted>
  <dcterms:created xsi:type="dcterms:W3CDTF">2024-06-14T12:42:00Z</dcterms:created>
  <dcterms:modified xsi:type="dcterms:W3CDTF">2024-06-14T13:09:00Z</dcterms:modified>
</cp:coreProperties>
</file>