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77" w:type="dxa"/>
        <w:tblInd w:w="-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7"/>
        <w:gridCol w:w="2520"/>
      </w:tblGrid>
      <w:tr w:rsidR="00490BD7" w14:paraId="2C41BCC6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66034003" w14:textId="77793910" w:rsidR="00490BD7" w:rsidRDefault="009C3CDE" w:rsidP="00CE6AB4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25BBAF53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2B484573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70F3C58E" w14:textId="77777777" w:rsidR="00490BD7" w:rsidRDefault="0086779A" w:rsidP="005911BA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WNIOSKODAWCA</w: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 xml:space="preserve"> (imię i nazwisko)</w:t>
            </w:r>
          </w:p>
        </w:tc>
        <w:tc>
          <w:tcPr>
            <w:tcW w:w="2520" w:type="dxa"/>
            <w:shd w:val="clear" w:color="auto" w:fill="auto"/>
          </w:tcPr>
          <w:p w14:paraId="52EEB951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00378AD7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0E9D0B45" w14:textId="0C2EE43D" w:rsidR="00490BD7" w:rsidRDefault="009C3CDE" w:rsidP="0083577B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39C61C46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70CB66D0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6DD612AD" w14:textId="77777777" w:rsidR="00490BD7" w:rsidRDefault="0086779A" w:rsidP="00345F43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</w:t>
            </w:r>
            <w:r w:rsidR="00345F43">
              <w:rPr>
                <w:rFonts w:ascii="Arial" w:eastAsia="Calibri" w:hAnsi="Arial" w:cs="Arial"/>
                <w:sz w:val="16"/>
                <w:szCs w:val="16"/>
              </w:rPr>
              <w:t>DRES ZAMIESZKANIA/SIEDZIBY (</w:t>
            </w:r>
            <w:r>
              <w:rPr>
                <w:rFonts w:ascii="Arial" w:eastAsia="Calibri" w:hAnsi="Arial" w:cs="Arial"/>
                <w:sz w:val="16"/>
                <w:szCs w:val="16"/>
              </w:rPr>
              <w:t>ulica</w:t>
            </w:r>
            <w:r w:rsidR="00345F43">
              <w:rPr>
                <w:rFonts w:ascii="Arial" w:eastAsia="Calibri" w:hAnsi="Arial" w:cs="Arial"/>
                <w:sz w:val="16"/>
                <w:szCs w:val="16"/>
              </w:rPr>
              <w:t>, kod pocztowy,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>miejscowość)</w:t>
            </w:r>
          </w:p>
        </w:tc>
        <w:tc>
          <w:tcPr>
            <w:tcW w:w="2520" w:type="dxa"/>
            <w:shd w:val="clear" w:color="auto" w:fill="auto"/>
          </w:tcPr>
          <w:p w14:paraId="48975602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032BE085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46341C78" w14:textId="0E7D3E83" w:rsidR="00490BD7" w:rsidRDefault="00CC4B69" w:rsidP="00CE6AB4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656704" behindDoc="0" locked="0" layoutInCell="1" allowOverlap="1" wp14:anchorId="57EEAE4B" wp14:editId="70A53F60">
                      <wp:simplePos x="0" y="0"/>
                      <wp:positionH relativeFrom="column">
                        <wp:posOffset>4252595</wp:posOffset>
                      </wp:positionH>
                      <wp:positionV relativeFrom="paragraph">
                        <wp:posOffset>153670</wp:posOffset>
                      </wp:positionV>
                      <wp:extent cx="2028825" cy="126365"/>
                      <wp:effectExtent l="1905" t="0" r="0" b="127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8825" cy="126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B29BD2" w14:textId="77777777" w:rsidR="004C6BFE" w:rsidRDefault="004C6BFE" w:rsidP="00490BD7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pieczęć wpływu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EEAE4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34.85pt;margin-top:12.1pt;width:159.75pt;height:9.9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" stroked="f">
                      <v:textbox inset="0,0,0,0">
                        <w:txbxContent>
                          <w:p w14:paraId="04B29BD2" w14:textId="77777777" w:rsidR="004C6BFE" w:rsidRDefault="004C6BFE" w:rsidP="00490BD7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pieczęć wpływu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6646E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490BD7">
              <w:instrText xml:space="preserve"> FORMTEXT </w:instrText>
            </w:r>
            <w:r w:rsidR="00E6646E">
              <w:rPr>
                <w:rFonts w:eastAsia="Calibri" w:cs="Arial"/>
                <w:sz w:val="20"/>
                <w:szCs w:val="20"/>
              </w:rPr>
            </w:r>
            <w:r w:rsidR="00E6646E">
              <w:rPr>
                <w:rFonts w:eastAsia="Calibri" w:cs="Arial"/>
                <w:sz w:val="20"/>
                <w:szCs w:val="20"/>
              </w:rPr>
              <w:fldChar w:fldCharType="separate"/>
            </w:r>
            <w:r w:rsidR="00490BD7">
              <w:rPr>
                <w:rFonts w:eastAsia="Calibri" w:cs="Arial"/>
                <w:sz w:val="20"/>
                <w:szCs w:val="20"/>
              </w:rPr>
              <w:t>     </w:t>
            </w:r>
            <w:r w:rsidR="00E6646E"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5834F871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2929460B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4550FD26" w14:textId="72AFB9B0" w:rsidR="00490BD7" w:rsidRDefault="00CC4B69" w:rsidP="0083577B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AA14956" wp14:editId="28CD9A93">
                      <wp:simplePos x="0" y="0"/>
                      <wp:positionH relativeFrom="column">
                        <wp:posOffset>4122420</wp:posOffset>
                      </wp:positionH>
                      <wp:positionV relativeFrom="paragraph">
                        <wp:posOffset>179070</wp:posOffset>
                      </wp:positionV>
                      <wp:extent cx="2326005" cy="781685"/>
                      <wp:effectExtent l="5080" t="12065" r="12065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7816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441DC48" id="AutoShape 5" o:spid="_x0000_s1026" style="position:absolute;margin-left:324.6pt;margin-top:14.1pt;width:183.15pt;height:61.5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r w:rsidR="0086779A">
              <w:rPr>
                <w:rFonts w:ascii="Arial" w:eastAsia="Calibri" w:hAnsi="Arial" w:cs="Arial"/>
                <w:sz w:val="16"/>
                <w:szCs w:val="16"/>
              </w:rPr>
              <w:t>ADRES DO KORESPONDENCJI</w: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 xml:space="preserve"> (jeśli jest inny niż powyżej)</w:t>
            </w:r>
          </w:p>
        </w:tc>
        <w:tc>
          <w:tcPr>
            <w:tcW w:w="2520" w:type="dxa"/>
            <w:shd w:val="clear" w:color="auto" w:fill="auto"/>
          </w:tcPr>
          <w:p w14:paraId="4F0C6270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3565ABFD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F70E84B" w14:textId="77777777" w:rsidR="00490BD7" w:rsidRDefault="00E6646E" w:rsidP="0083577B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490BD7"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198C45FD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4775F50C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1883E1C7" w14:textId="77777777" w:rsidR="00490BD7" w:rsidRDefault="00490BD7" w:rsidP="0083577B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ADRES E-MAIL (nie jest wymagany)</w:t>
            </w:r>
          </w:p>
        </w:tc>
        <w:tc>
          <w:tcPr>
            <w:tcW w:w="2520" w:type="dxa"/>
            <w:shd w:val="clear" w:color="auto" w:fill="auto"/>
          </w:tcPr>
          <w:p w14:paraId="1679531B" w14:textId="77777777" w:rsidR="00490BD7" w:rsidRDefault="00490BD7" w:rsidP="0083577B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14:paraId="1B487AF9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134696B8" w14:textId="78F8A258" w:rsidR="00490BD7" w:rsidRDefault="009C3CDE" w:rsidP="0083577B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1610BDA7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7856B3CD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46A26AFD" w14:textId="76295989" w:rsidR="00490BD7" w:rsidRDefault="00CC4B69" w:rsidP="0083577B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658752" behindDoc="0" locked="0" layoutInCell="1" allowOverlap="1" wp14:anchorId="18875D22" wp14:editId="379F5269">
                      <wp:simplePos x="0" y="0"/>
                      <wp:positionH relativeFrom="column">
                        <wp:posOffset>4242435</wp:posOffset>
                      </wp:positionH>
                      <wp:positionV relativeFrom="paragraph">
                        <wp:posOffset>17145</wp:posOffset>
                      </wp:positionV>
                      <wp:extent cx="2091690" cy="115570"/>
                      <wp:effectExtent l="1270" t="0" r="2540" b="2540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155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FD85FB" w14:textId="77777777" w:rsidR="004C6BFE" w:rsidRDefault="004C6BFE" w:rsidP="00490BD7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znak sprawy (nadaje urzędnik)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875D22" id="Text Box 6" o:spid="_x0000_s1027" type="#_x0000_t202" style="position:absolute;margin-left:334.05pt;margin-top:1.35pt;width:164.7pt;height:9.1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" stroked="f">
                      <v:textbox inset="0,0,0,0">
                        <w:txbxContent>
                          <w:p w14:paraId="39FD85FB" w14:textId="77777777" w:rsidR="004C6BFE" w:rsidRDefault="004C6BFE" w:rsidP="00490BD7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znak sprawy (nadaje urzędnik)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>TELEFON KONTAKTOWY (stacjonarny i/lub komórkowy</w:t>
            </w:r>
            <w:r w:rsidR="00340A51">
              <w:rPr>
                <w:rFonts w:ascii="Arial" w:eastAsia="Calibri" w:hAnsi="Arial" w:cs="Arial"/>
                <w:sz w:val="16"/>
                <w:szCs w:val="16"/>
              </w:rPr>
              <w:t xml:space="preserve"> - nie jest wymagany</w: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  <w:tc>
          <w:tcPr>
            <w:tcW w:w="2520" w:type="dxa"/>
            <w:shd w:val="clear" w:color="auto" w:fill="auto"/>
          </w:tcPr>
          <w:p w14:paraId="5FEF3F27" w14:textId="77777777" w:rsidR="00490BD7" w:rsidRDefault="00490BD7" w:rsidP="0083577B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14:paraId="7F5C0694" w14:textId="77777777" w:rsidTr="00490BD7">
        <w:tblPrEx>
          <w:tblCellMar>
            <w:left w:w="28" w:type="dxa"/>
            <w:right w:w="28" w:type="dxa"/>
          </w:tblCellMar>
        </w:tblPrEx>
        <w:trPr>
          <w:trHeight w:val="87"/>
        </w:trPr>
        <w:tc>
          <w:tcPr>
            <w:tcW w:w="9777" w:type="dxa"/>
            <w:gridSpan w:val="2"/>
            <w:tcBorders>
              <w:bottom w:val="single" w:sz="20" w:space="0" w:color="000000"/>
            </w:tcBorders>
            <w:shd w:val="clear" w:color="auto" w:fill="auto"/>
          </w:tcPr>
          <w:p w14:paraId="313CAA3F" w14:textId="77777777" w:rsidR="00490BD7" w:rsidRDefault="00490BD7" w:rsidP="0083577B">
            <w:pPr>
              <w:snapToGrid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14:paraId="63C71A9B" w14:textId="77777777" w:rsidTr="00490BD7">
        <w:tblPrEx>
          <w:tblCellMar>
            <w:left w:w="28" w:type="dxa"/>
            <w:right w:w="28" w:type="dxa"/>
          </w:tblCellMar>
        </w:tblPrEx>
        <w:trPr>
          <w:trHeight w:val="702"/>
        </w:trPr>
        <w:tc>
          <w:tcPr>
            <w:tcW w:w="9777" w:type="dxa"/>
            <w:gridSpan w:val="2"/>
            <w:tcBorders>
              <w:top w:val="single" w:sz="20" w:space="0" w:color="000000"/>
            </w:tcBorders>
            <w:shd w:val="clear" w:color="auto" w:fill="auto"/>
          </w:tcPr>
          <w:p w14:paraId="087557DA" w14:textId="77777777" w:rsidR="00490BD7" w:rsidRDefault="00490BD7" w:rsidP="0083577B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WNIOSEK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DO BURMISTRZA MIASTA I GMINY CHOCIANÓW</w:t>
            </w:r>
          </w:p>
          <w:p w14:paraId="18B7F1E2" w14:textId="77777777" w:rsidR="00490BD7" w:rsidRDefault="00490BD7" w:rsidP="0083577B">
            <w:pPr>
              <w:jc w:val="center"/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o </w:t>
            </w:r>
            <w:r w:rsidR="004C6BFE">
              <w:rPr>
                <w:rFonts w:ascii="Arial" w:eastAsia="Calibri" w:hAnsi="Arial" w:cs="Arial"/>
                <w:b/>
                <w:sz w:val="20"/>
                <w:szCs w:val="20"/>
              </w:rPr>
              <w:t>zwrot kosztów przewozu dzieci, młodzieży i uczniów oraz rodziców</w:t>
            </w:r>
            <w:r>
              <w:rPr>
                <w:rFonts w:ascii="Arial" w:eastAsia="Calibri" w:hAnsi="Arial" w:cs="Arial"/>
                <w:b/>
                <w:sz w:val="28"/>
                <w:szCs w:val="28"/>
              </w:rPr>
              <w:t xml:space="preserve"> </w:t>
            </w:r>
          </w:p>
        </w:tc>
      </w:tr>
    </w:tbl>
    <w:p w14:paraId="0E96E6E0" w14:textId="77777777" w:rsidR="00490BD7" w:rsidRDefault="00490BD7" w:rsidP="00490BD7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C6BFE">
        <w:rPr>
          <w:rFonts w:ascii="Arial" w:hAnsi="Arial" w:cs="Arial"/>
          <w:b/>
          <w:sz w:val="20"/>
          <w:szCs w:val="20"/>
        </w:rPr>
        <w:t xml:space="preserve">Proszę o </w:t>
      </w:r>
      <w:r w:rsidR="004C6BFE" w:rsidRPr="004C6BFE">
        <w:rPr>
          <w:rFonts w:ascii="Arial" w:hAnsi="Arial" w:cs="Arial"/>
          <w:b/>
          <w:color w:val="000000"/>
          <w:sz w:val="20"/>
          <w:szCs w:val="20"/>
          <w:lang w:eastAsia="pl-PL"/>
        </w:rPr>
        <w:t>zwrot kosztów przewozu</w:t>
      </w:r>
      <w:r w:rsidR="004C6BFE" w:rsidRPr="004C6BFE">
        <w:rPr>
          <w:rFonts w:ascii="Arial" w:hAnsi="Arial" w:cs="Arial"/>
          <w:b/>
          <w:sz w:val="20"/>
          <w:szCs w:val="20"/>
        </w:rPr>
        <w:t xml:space="preserve"> dziecka</w:t>
      </w:r>
      <w:r>
        <w:rPr>
          <w:rFonts w:ascii="Arial" w:hAnsi="Arial" w:cs="Arial"/>
          <w:b/>
          <w:sz w:val="20"/>
          <w:szCs w:val="20"/>
        </w:rPr>
        <w:t>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6237"/>
      </w:tblGrid>
      <w:tr w:rsidR="00490BD7" w14:paraId="569419FA" w14:textId="77777777" w:rsidTr="006957CB">
        <w:trPr>
          <w:trHeight w:val="284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E23D9BE" w14:textId="77777777" w:rsidR="00490BD7" w:rsidRPr="006957CB" w:rsidRDefault="006957CB" w:rsidP="00345F43">
            <w:pPr>
              <w:jc w:val="right"/>
              <w:rPr>
                <w:bCs/>
              </w:rPr>
            </w:pPr>
            <w:r w:rsidRPr="006957CB">
              <w:rPr>
                <w:rFonts w:ascii="Arial" w:hAnsi="Arial" w:cs="Arial"/>
                <w:bCs/>
                <w:sz w:val="20"/>
                <w:szCs w:val="20"/>
              </w:rPr>
              <w:t>imię i nazwisko</w:t>
            </w:r>
          </w:p>
        </w:tc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653AF8" w14:textId="402344BF" w:rsidR="00490BD7" w:rsidRDefault="009C3CDE" w:rsidP="0086779A">
            <w:pPr>
              <w:jc w:val="center"/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</w:tr>
      <w:tr w:rsidR="00490BD7" w14:paraId="324A4C38" w14:textId="77777777" w:rsidTr="006957CB">
        <w:trPr>
          <w:trHeight w:val="284"/>
        </w:trPr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B57C84" w14:textId="77777777" w:rsidR="00490BD7" w:rsidRPr="006957CB" w:rsidRDefault="006957CB" w:rsidP="0086779A">
            <w:pPr>
              <w:jc w:val="right"/>
              <w:rPr>
                <w:bCs/>
              </w:rPr>
            </w:pPr>
            <w:r w:rsidRPr="006957CB">
              <w:rPr>
                <w:rFonts w:ascii="Arial" w:hAnsi="Arial" w:cs="Arial"/>
                <w:bCs/>
                <w:sz w:val="20"/>
                <w:szCs w:val="20"/>
              </w:rPr>
              <w:t>data i miejsce urodzenia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768E9F" w14:textId="4423032C" w:rsidR="00490BD7" w:rsidRDefault="009C3CDE" w:rsidP="0086779A">
            <w:pPr>
              <w:jc w:val="center"/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</w:tr>
      <w:tr w:rsidR="00490BD7" w14:paraId="1E33B8B6" w14:textId="77777777" w:rsidTr="006957CB">
        <w:trPr>
          <w:trHeight w:val="284"/>
        </w:trPr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5ACDE4" w14:textId="77777777" w:rsidR="00490BD7" w:rsidRPr="006957CB" w:rsidRDefault="006957CB" w:rsidP="0086779A">
            <w:pPr>
              <w:jc w:val="right"/>
              <w:rPr>
                <w:bCs/>
              </w:rPr>
            </w:pPr>
            <w:r w:rsidRPr="006957CB">
              <w:rPr>
                <w:rFonts w:ascii="Arial" w:hAnsi="Arial" w:cs="Arial"/>
                <w:bCs/>
                <w:sz w:val="20"/>
                <w:szCs w:val="20"/>
              </w:rPr>
              <w:t xml:space="preserve">imiona rodziców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99A3F5" w14:textId="6749F442" w:rsidR="00490BD7" w:rsidRDefault="009C3CDE" w:rsidP="0086779A">
            <w:pPr>
              <w:jc w:val="center"/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</w:tr>
      <w:tr w:rsidR="00490BD7" w14:paraId="1E2199DD" w14:textId="77777777" w:rsidTr="006957CB">
        <w:trPr>
          <w:trHeight w:val="284"/>
        </w:trPr>
        <w:tc>
          <w:tcPr>
            <w:tcW w:w="3119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4141D544" w14:textId="77777777" w:rsidR="00490BD7" w:rsidRPr="006957CB" w:rsidRDefault="006957CB" w:rsidP="0086779A">
            <w:pPr>
              <w:jc w:val="right"/>
              <w:rPr>
                <w:bCs/>
              </w:rPr>
            </w:pPr>
            <w:r w:rsidRPr="006957CB">
              <w:rPr>
                <w:rFonts w:ascii="Arial" w:hAnsi="Arial" w:cs="Arial"/>
                <w:bCs/>
                <w:sz w:val="20"/>
                <w:szCs w:val="20"/>
              </w:rPr>
              <w:t>miejsce zamieszkania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59F5F8E" w14:textId="11CB13ED" w:rsidR="00490BD7" w:rsidRDefault="009C3CDE" w:rsidP="0086779A">
            <w:pPr>
              <w:jc w:val="center"/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</w:tr>
    </w:tbl>
    <w:p w14:paraId="0A186D82" w14:textId="77777777" w:rsidR="0086779A" w:rsidRDefault="0086779A" w:rsidP="00490BD7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662DCCDF" w14:textId="77777777" w:rsidR="00490BD7" w:rsidRDefault="00166FE8" w:rsidP="00490BD7">
      <w:pPr>
        <w:spacing w:line="360" w:lineRule="auto"/>
      </w:pPr>
      <w:r>
        <w:rPr>
          <w:rFonts w:ascii="Arial" w:hAnsi="Arial" w:cs="Arial"/>
          <w:b/>
          <w:sz w:val="20"/>
          <w:szCs w:val="20"/>
        </w:rPr>
        <w:t>Dziecko uczęszcza do</w:t>
      </w:r>
      <w:r w:rsidR="00490BD7">
        <w:rPr>
          <w:rFonts w:ascii="Arial" w:hAnsi="Arial" w:cs="Arial"/>
          <w:b/>
          <w:sz w:val="20"/>
          <w:szCs w:val="20"/>
        </w:rPr>
        <w:t>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22"/>
      </w:tblGrid>
      <w:tr w:rsidR="00490BD7" w14:paraId="187CC7A9" w14:textId="77777777" w:rsidTr="006957CB">
        <w:trPr>
          <w:trHeight w:val="393"/>
        </w:trPr>
        <w:tc>
          <w:tcPr>
            <w:tcW w:w="9322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06196D25" w14:textId="38F0208E" w:rsidR="00490BD7" w:rsidRDefault="009C3CDE" w:rsidP="0083577B">
            <w:pPr>
              <w:jc w:val="center"/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</w:tr>
      <w:tr w:rsidR="00490BD7" w14:paraId="70E7D11C" w14:textId="77777777" w:rsidTr="0083577B">
        <w:tc>
          <w:tcPr>
            <w:tcW w:w="9322" w:type="dxa"/>
            <w:tcBorders>
              <w:top w:val="single" w:sz="4" w:space="0" w:color="000000"/>
            </w:tcBorders>
            <w:shd w:val="clear" w:color="auto" w:fill="auto"/>
          </w:tcPr>
          <w:p w14:paraId="0604601C" w14:textId="77777777" w:rsidR="00490BD7" w:rsidRDefault="00490BD7" w:rsidP="0083577B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(proszę podać pełną nazwę i dokładny adres placówki)</w:t>
            </w:r>
          </w:p>
        </w:tc>
      </w:tr>
    </w:tbl>
    <w:p w14:paraId="084E0F32" w14:textId="77777777" w:rsidR="00490BD7" w:rsidRDefault="00220CD5" w:rsidP="00490BD7">
      <w:pPr>
        <w:spacing w:line="360" w:lineRule="auto"/>
      </w:pPr>
      <w:r>
        <w:rPr>
          <w:rFonts w:ascii="Arial" w:hAnsi="Arial" w:cs="Arial"/>
          <w:b/>
          <w:sz w:val="20"/>
          <w:szCs w:val="20"/>
        </w:rPr>
        <w:t>Liczba kilometrów:</w:t>
      </w:r>
    </w:p>
    <w:p w14:paraId="35A9938F" w14:textId="1AB33324" w:rsidR="00490BD7" w:rsidRPr="006957CB" w:rsidRDefault="00220CD5" w:rsidP="00490BD7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957CB">
        <w:rPr>
          <w:rFonts w:ascii="Arial" w:hAnsi="Arial" w:cs="Arial"/>
          <w:sz w:val="20"/>
          <w:szCs w:val="20"/>
        </w:rPr>
        <w:t>na trasie dom</w:t>
      </w:r>
      <w:r w:rsidR="00D94BB0" w:rsidRPr="006957CB">
        <w:rPr>
          <w:rFonts w:ascii="Arial" w:hAnsi="Arial" w:cs="Arial"/>
          <w:sz w:val="20"/>
          <w:szCs w:val="20"/>
        </w:rPr>
        <w:t xml:space="preserve"> </w:t>
      </w:r>
      <w:r w:rsidRPr="006957CB">
        <w:rPr>
          <w:rFonts w:ascii="Arial" w:hAnsi="Arial" w:cs="Arial"/>
          <w:sz w:val="20"/>
          <w:szCs w:val="20"/>
        </w:rPr>
        <w:t>-</w:t>
      </w:r>
      <w:r w:rsidR="00D94BB0" w:rsidRPr="006957CB">
        <w:rPr>
          <w:rFonts w:ascii="Arial" w:hAnsi="Arial" w:cs="Arial"/>
          <w:sz w:val="20"/>
          <w:szCs w:val="20"/>
        </w:rPr>
        <w:t xml:space="preserve"> </w:t>
      </w:r>
      <w:r w:rsidR="00912E69">
        <w:rPr>
          <w:rFonts w:ascii="Arial" w:hAnsi="Arial" w:cs="Arial"/>
          <w:sz w:val="20"/>
          <w:szCs w:val="20"/>
        </w:rPr>
        <w:t>placówka</w:t>
      </w:r>
      <w:r w:rsidR="00D94BB0" w:rsidRPr="006957CB">
        <w:rPr>
          <w:rFonts w:ascii="Arial" w:hAnsi="Arial" w:cs="Arial"/>
          <w:sz w:val="20"/>
          <w:szCs w:val="20"/>
        </w:rPr>
        <w:t xml:space="preserve"> </w:t>
      </w:r>
      <w:r w:rsidRPr="006957CB">
        <w:rPr>
          <w:rFonts w:ascii="Arial" w:hAnsi="Arial" w:cs="Arial"/>
          <w:sz w:val="20"/>
          <w:szCs w:val="20"/>
        </w:rPr>
        <w:t>-</w:t>
      </w:r>
      <w:r w:rsidR="00D94BB0" w:rsidRPr="006957CB">
        <w:rPr>
          <w:rFonts w:ascii="Arial" w:hAnsi="Arial" w:cs="Arial"/>
          <w:sz w:val="20"/>
          <w:szCs w:val="20"/>
        </w:rPr>
        <w:t xml:space="preserve"> </w:t>
      </w:r>
      <w:r w:rsidRPr="006957CB">
        <w:rPr>
          <w:rFonts w:ascii="Arial" w:hAnsi="Arial" w:cs="Arial"/>
          <w:sz w:val="20"/>
          <w:szCs w:val="20"/>
        </w:rPr>
        <w:t>dom</w:t>
      </w:r>
      <w:r w:rsidR="00490BD7" w:rsidRPr="006957CB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56"/>
      </w:tblGrid>
      <w:tr w:rsidR="00490BD7" w14:paraId="0A399692" w14:textId="77777777" w:rsidTr="000F25AD">
        <w:trPr>
          <w:trHeight w:val="394"/>
        </w:trPr>
        <w:tc>
          <w:tcPr>
            <w:tcW w:w="9356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458E96BC" w14:textId="617B9C53" w:rsidR="00490BD7" w:rsidRDefault="009C3CDE" w:rsidP="0083577B">
            <w:pPr>
              <w:jc w:val="center"/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</w:tr>
      <w:tr w:rsidR="00490BD7" w14:paraId="1051E476" w14:textId="77777777" w:rsidTr="000F25AD">
        <w:trPr>
          <w:trHeight w:val="346"/>
        </w:trPr>
        <w:tc>
          <w:tcPr>
            <w:tcW w:w="9356" w:type="dxa"/>
            <w:tcBorders>
              <w:top w:val="single" w:sz="4" w:space="0" w:color="000000"/>
            </w:tcBorders>
            <w:shd w:val="clear" w:color="auto" w:fill="auto"/>
          </w:tcPr>
          <w:p w14:paraId="5E522492" w14:textId="77777777" w:rsidR="00490BD7" w:rsidRDefault="00345F43" w:rsidP="0083577B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(proszę podać </w:t>
            </w:r>
            <w:r w:rsidR="00220CD5">
              <w:rPr>
                <w:rFonts w:ascii="Arial" w:eastAsia="Calibri" w:hAnsi="Arial" w:cs="Arial"/>
                <w:sz w:val="16"/>
                <w:szCs w:val="16"/>
              </w:rPr>
              <w:t>łączną ilość kilometrów</w: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</w:tr>
    </w:tbl>
    <w:p w14:paraId="30B63A2A" w14:textId="53BFE769" w:rsidR="00490BD7" w:rsidRPr="006957CB" w:rsidRDefault="00220CD5" w:rsidP="00490BD7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957CB">
        <w:rPr>
          <w:rFonts w:ascii="Arial" w:hAnsi="Arial" w:cs="Arial"/>
          <w:sz w:val="20"/>
          <w:szCs w:val="20"/>
        </w:rPr>
        <w:t xml:space="preserve">na trasie </w:t>
      </w:r>
      <w:r w:rsidR="00912E69">
        <w:rPr>
          <w:rFonts w:ascii="Arial" w:hAnsi="Arial" w:cs="Arial"/>
          <w:sz w:val="20"/>
          <w:szCs w:val="20"/>
        </w:rPr>
        <w:t>placówka</w:t>
      </w:r>
      <w:r w:rsidR="000F25AD" w:rsidRPr="006957CB">
        <w:rPr>
          <w:rFonts w:ascii="Arial" w:hAnsi="Arial" w:cs="Arial"/>
          <w:sz w:val="20"/>
          <w:szCs w:val="20"/>
        </w:rPr>
        <w:t xml:space="preserve"> - </w:t>
      </w:r>
      <w:r w:rsidRPr="006957CB">
        <w:rPr>
          <w:rFonts w:ascii="Arial" w:hAnsi="Arial" w:cs="Arial"/>
          <w:sz w:val="20"/>
          <w:szCs w:val="20"/>
        </w:rPr>
        <w:t>praca</w:t>
      </w:r>
      <w:r w:rsidR="000F25AD" w:rsidRPr="006957CB">
        <w:rPr>
          <w:rFonts w:ascii="Arial" w:hAnsi="Arial" w:cs="Arial"/>
          <w:sz w:val="20"/>
          <w:szCs w:val="20"/>
        </w:rPr>
        <w:t xml:space="preserve"> </w:t>
      </w:r>
      <w:r w:rsidRPr="006957CB">
        <w:rPr>
          <w:rFonts w:ascii="Arial" w:hAnsi="Arial" w:cs="Arial"/>
          <w:sz w:val="20"/>
          <w:szCs w:val="20"/>
        </w:rPr>
        <w:t>-</w:t>
      </w:r>
      <w:r w:rsidR="000F25AD" w:rsidRPr="006957CB">
        <w:rPr>
          <w:rFonts w:ascii="Arial" w:hAnsi="Arial" w:cs="Arial"/>
          <w:sz w:val="20"/>
          <w:szCs w:val="20"/>
        </w:rPr>
        <w:t xml:space="preserve"> </w:t>
      </w:r>
      <w:r w:rsidR="00912E69">
        <w:rPr>
          <w:rFonts w:ascii="Arial" w:hAnsi="Arial" w:cs="Arial"/>
          <w:sz w:val="20"/>
          <w:szCs w:val="20"/>
        </w:rPr>
        <w:t>placówka</w:t>
      </w:r>
      <w:r w:rsidR="00490BD7" w:rsidRPr="006957CB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22"/>
      </w:tblGrid>
      <w:tr w:rsidR="00490BD7" w14:paraId="56B34864" w14:textId="77777777" w:rsidTr="006957CB">
        <w:trPr>
          <w:trHeight w:val="387"/>
        </w:trPr>
        <w:tc>
          <w:tcPr>
            <w:tcW w:w="9322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59E2390B" w14:textId="6443E503" w:rsidR="00490BD7" w:rsidRDefault="009C3CDE" w:rsidP="0083577B">
            <w:pPr>
              <w:jc w:val="center"/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</w:tr>
      <w:tr w:rsidR="00490BD7" w14:paraId="7A2438B3" w14:textId="77777777" w:rsidTr="0083577B">
        <w:tc>
          <w:tcPr>
            <w:tcW w:w="9322" w:type="dxa"/>
            <w:tcBorders>
              <w:top w:val="single" w:sz="4" w:space="0" w:color="000000"/>
            </w:tcBorders>
            <w:shd w:val="clear" w:color="auto" w:fill="auto"/>
          </w:tcPr>
          <w:p w14:paraId="36ED05A9" w14:textId="77777777" w:rsidR="00490BD7" w:rsidRDefault="00490BD7" w:rsidP="0083577B">
            <w:pPr>
              <w:spacing w:before="20" w:after="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(</w:t>
            </w:r>
            <w:r w:rsidR="00220CD5">
              <w:rPr>
                <w:rFonts w:ascii="Arial" w:eastAsia="Calibri" w:hAnsi="Arial" w:cs="Arial"/>
                <w:sz w:val="16"/>
                <w:szCs w:val="16"/>
              </w:rPr>
              <w:t>proszę podać łączną ilość kilometrów</w:t>
            </w:r>
            <w:r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  <w:p w14:paraId="3DFEFC5C" w14:textId="77777777" w:rsidR="00490BD7" w:rsidRDefault="00490BD7" w:rsidP="0083577B">
            <w:pPr>
              <w:spacing w:before="20" w:after="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7282E355" w14:textId="725DB504" w:rsidR="00A53C73" w:rsidRPr="00912E69" w:rsidRDefault="00912E69" w:rsidP="0065328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Pojemność skokowa silnika</w:t>
      </w:r>
      <w:r w:rsidR="00D94BB0">
        <w:rPr>
          <w:rFonts w:ascii="Arial" w:hAnsi="Arial" w:cs="Arial"/>
          <w:b/>
          <w:sz w:val="20"/>
          <w:szCs w:val="20"/>
        </w:rPr>
        <w:t xml:space="preserve"> pojazdu</w:t>
      </w:r>
      <w:r w:rsidR="00585B7A">
        <w:rPr>
          <w:rFonts w:ascii="Arial" w:hAnsi="Arial" w:cs="Arial"/>
          <w:b/>
          <w:sz w:val="20"/>
          <w:szCs w:val="20"/>
        </w:rPr>
        <w:t xml:space="preserve"> będącego własnością wnioskodawcy i używanego do przewozów</w:t>
      </w:r>
      <w:r w:rsidR="00D94BB0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91"/>
        <w:gridCol w:w="6231"/>
      </w:tblGrid>
      <w:tr w:rsidR="009955E5" w14:paraId="37310589" w14:textId="77777777" w:rsidTr="009955E5">
        <w:trPr>
          <w:trHeight w:val="387"/>
        </w:trPr>
        <w:tc>
          <w:tcPr>
            <w:tcW w:w="309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352A05" w14:textId="71AF5095" w:rsidR="009955E5" w:rsidRPr="009955E5" w:rsidRDefault="009955E5" w:rsidP="00F675E0">
            <w:pPr>
              <w:jc w:val="center"/>
              <w:rPr>
                <w:sz w:val="20"/>
                <w:szCs w:val="20"/>
                <w:vertAlign w:val="superscript"/>
              </w:rPr>
            </w:pPr>
            <w:r w:rsidRPr="009955E5">
              <w:rPr>
                <w:sz w:val="20"/>
                <w:szCs w:val="20"/>
                <w:shd w:val="clear" w:color="auto" w:fill="FFFFFF"/>
              </w:rPr>
              <w:t>pojemność skokowa silnika wynosi do 900 cm</w:t>
            </w:r>
            <w:r>
              <w:rPr>
                <w:sz w:val="20"/>
                <w:szCs w:val="20"/>
                <w:shd w:val="clear" w:color="auto" w:fill="FFFFFF"/>
                <w:vertAlign w:val="superscript"/>
              </w:rPr>
              <w:t>3</w:t>
            </w:r>
          </w:p>
        </w:tc>
        <w:tc>
          <w:tcPr>
            <w:tcW w:w="623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1A367B9D" w14:textId="78F30A40" w:rsidR="009955E5" w:rsidRPr="009955E5" w:rsidRDefault="009955E5" w:rsidP="00F675E0">
            <w:pPr>
              <w:jc w:val="center"/>
            </w:pPr>
            <w:r w:rsidRPr="009955E5"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9955E5">
              <w:instrText xml:space="preserve"> FORMTEXT </w:instrText>
            </w:r>
            <w:r w:rsidRPr="009955E5">
              <w:rPr>
                <w:rFonts w:eastAsia="Calibri" w:cs="Arial"/>
                <w:sz w:val="20"/>
                <w:szCs w:val="16"/>
              </w:rPr>
            </w:r>
            <w:r w:rsidRPr="009955E5">
              <w:rPr>
                <w:rFonts w:eastAsia="Calibri" w:cs="Arial"/>
                <w:sz w:val="20"/>
                <w:szCs w:val="16"/>
              </w:rPr>
              <w:fldChar w:fldCharType="separate"/>
            </w:r>
            <w:r w:rsidRPr="009955E5">
              <w:rPr>
                <w:rFonts w:eastAsia="Calibri" w:cs="Arial"/>
                <w:sz w:val="20"/>
                <w:szCs w:val="16"/>
              </w:rPr>
              <w:t>     </w:t>
            </w:r>
            <w:r w:rsidRPr="009955E5">
              <w:rPr>
                <w:rFonts w:eastAsia="Calibri" w:cs="Arial"/>
                <w:sz w:val="20"/>
                <w:szCs w:val="16"/>
              </w:rPr>
              <w:fldChar w:fldCharType="end"/>
            </w:r>
            <w:r w:rsidRPr="009955E5">
              <w:rPr>
                <w:rFonts w:eastAsia="Calibri" w:cs="Arial"/>
                <w:sz w:val="20"/>
                <w:szCs w:val="16"/>
              </w:rPr>
              <w:t xml:space="preserve">    </w:t>
            </w:r>
          </w:p>
        </w:tc>
      </w:tr>
      <w:tr w:rsidR="009955E5" w14:paraId="5E720056" w14:textId="77777777" w:rsidTr="009955E5">
        <w:trPr>
          <w:trHeight w:val="387"/>
        </w:trPr>
        <w:tc>
          <w:tcPr>
            <w:tcW w:w="309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56C705" w14:textId="38D7824B" w:rsidR="009955E5" w:rsidRPr="009955E5" w:rsidRDefault="0065328E" w:rsidP="00F675E0">
            <w:pPr>
              <w:jc w:val="center"/>
              <w:rPr>
                <w:rFonts w:eastAsia="Calibri" w:cs="Arial"/>
                <w:sz w:val="20"/>
                <w:szCs w:val="16"/>
              </w:rPr>
            </w:pPr>
            <w:r w:rsidRPr="009955E5">
              <w:rPr>
                <w:sz w:val="20"/>
                <w:szCs w:val="20"/>
                <w:shd w:val="clear" w:color="auto" w:fill="FFFFFF"/>
              </w:rPr>
              <w:t xml:space="preserve">pojemność skokowa silnika wynosi </w:t>
            </w:r>
            <w:r>
              <w:rPr>
                <w:sz w:val="20"/>
                <w:szCs w:val="20"/>
                <w:shd w:val="clear" w:color="auto" w:fill="FFFFFF"/>
              </w:rPr>
              <w:t>powyżej</w:t>
            </w:r>
            <w:r w:rsidRPr="009955E5">
              <w:rPr>
                <w:sz w:val="20"/>
                <w:szCs w:val="20"/>
                <w:shd w:val="clear" w:color="auto" w:fill="FFFFFF"/>
              </w:rPr>
              <w:t xml:space="preserve"> 900 cm</w:t>
            </w:r>
            <w:r>
              <w:rPr>
                <w:sz w:val="20"/>
                <w:szCs w:val="20"/>
                <w:shd w:val="clear" w:color="auto" w:fill="FFFFFF"/>
                <w:vertAlign w:val="superscript"/>
              </w:rPr>
              <w:t>3</w:t>
            </w:r>
          </w:p>
        </w:tc>
        <w:tc>
          <w:tcPr>
            <w:tcW w:w="623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31DEF4B" w14:textId="20BD7652" w:rsidR="009955E5" w:rsidRPr="009955E5" w:rsidRDefault="009C3CDE" w:rsidP="00F675E0">
            <w:pPr>
              <w:jc w:val="center"/>
              <w:rPr>
                <w:rFonts w:eastAsia="Calibri" w:cs="Arial"/>
                <w:sz w:val="20"/>
                <w:szCs w:val="16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</w:tr>
      <w:tr w:rsidR="00912E69" w14:paraId="0D064F12" w14:textId="77777777" w:rsidTr="00F675E0">
        <w:tc>
          <w:tcPr>
            <w:tcW w:w="9322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14:paraId="2A3D4ED7" w14:textId="41D70D64" w:rsidR="00912E69" w:rsidRDefault="0065328E" w:rsidP="009955E5">
            <w:pPr>
              <w:spacing w:before="20" w:after="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proszę zaznaczyć właściwe X lub V</w:t>
            </w:r>
          </w:p>
        </w:tc>
      </w:tr>
    </w:tbl>
    <w:p w14:paraId="5D8CA9F6" w14:textId="77777777" w:rsidR="006957CB" w:rsidRDefault="006957CB" w:rsidP="00D94BB0">
      <w:pPr>
        <w:jc w:val="both"/>
        <w:rPr>
          <w:rFonts w:ascii="Arial" w:hAnsi="Arial" w:cs="Arial"/>
          <w:sz w:val="18"/>
          <w:szCs w:val="18"/>
        </w:rPr>
      </w:pPr>
    </w:p>
    <w:p w14:paraId="78612857" w14:textId="77777777" w:rsidR="00716C9D" w:rsidRDefault="000F25AD" w:rsidP="00D94BB0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</w:t>
      </w:r>
      <w:r w:rsidR="00D94BB0">
        <w:rPr>
          <w:rFonts w:ascii="Arial" w:hAnsi="Arial" w:cs="Arial"/>
          <w:sz w:val="18"/>
          <w:szCs w:val="18"/>
        </w:rPr>
        <w:t>wrot kosztów przewozu dziecka</w:t>
      </w:r>
      <w:r w:rsidR="00490BD7">
        <w:rPr>
          <w:rFonts w:ascii="Arial" w:hAnsi="Arial" w:cs="Arial"/>
          <w:sz w:val="18"/>
          <w:szCs w:val="18"/>
        </w:rPr>
        <w:t xml:space="preserve"> proszę przekaza</w:t>
      </w:r>
      <w:r w:rsidR="005A3817">
        <w:rPr>
          <w:rFonts w:ascii="Arial" w:hAnsi="Arial" w:cs="Arial"/>
          <w:sz w:val="18"/>
          <w:szCs w:val="18"/>
        </w:rPr>
        <w:t>ć</w:t>
      </w:r>
      <w:r w:rsidR="00D94BB0">
        <w:rPr>
          <w:rFonts w:ascii="Arial" w:hAnsi="Arial" w:cs="Arial"/>
          <w:sz w:val="18"/>
          <w:szCs w:val="18"/>
        </w:rPr>
        <w:t xml:space="preserve"> na następujące konto bankowe:</w:t>
      </w:r>
    </w:p>
    <w:p w14:paraId="425599FA" w14:textId="77777777" w:rsidR="00D94BB0" w:rsidRPr="00D94BB0" w:rsidRDefault="00D94BB0" w:rsidP="00D94BB0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"/>
        <w:gridCol w:w="307"/>
        <w:gridCol w:w="278"/>
        <w:gridCol w:w="307"/>
        <w:gridCol w:w="307"/>
        <w:gridCol w:w="307"/>
        <w:gridCol w:w="307"/>
        <w:gridCol w:w="278"/>
        <w:gridCol w:w="307"/>
        <w:gridCol w:w="307"/>
        <w:gridCol w:w="306"/>
        <w:gridCol w:w="306"/>
        <w:gridCol w:w="277"/>
        <w:gridCol w:w="306"/>
        <w:gridCol w:w="306"/>
        <w:gridCol w:w="306"/>
        <w:gridCol w:w="306"/>
        <w:gridCol w:w="277"/>
        <w:gridCol w:w="306"/>
        <w:gridCol w:w="306"/>
        <w:gridCol w:w="306"/>
        <w:gridCol w:w="306"/>
        <w:gridCol w:w="277"/>
        <w:gridCol w:w="306"/>
        <w:gridCol w:w="306"/>
        <w:gridCol w:w="306"/>
        <w:gridCol w:w="306"/>
        <w:gridCol w:w="277"/>
        <w:gridCol w:w="306"/>
        <w:gridCol w:w="306"/>
        <w:gridCol w:w="306"/>
        <w:gridCol w:w="306"/>
      </w:tblGrid>
      <w:tr w:rsidR="009C3CDE" w14:paraId="67723EAC" w14:textId="77777777" w:rsidTr="009C3CDE">
        <w:trPr>
          <w:trHeight w:val="454"/>
        </w:trPr>
        <w:tc>
          <w:tcPr>
            <w:tcW w:w="307" w:type="dxa"/>
            <w:vAlign w:val="center"/>
          </w:tcPr>
          <w:p w14:paraId="6900D5C6" w14:textId="0436C7D9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7" w:type="dxa"/>
            <w:vAlign w:val="center"/>
          </w:tcPr>
          <w:p w14:paraId="6015F17B" w14:textId="6941E530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14:paraId="44DDF2BF" w14:textId="77777777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 w:rsidRPr="004C254D">
              <w:rPr>
                <w:sz w:val="20"/>
                <w:szCs w:val="20"/>
              </w:rPr>
              <w:t>-</w:t>
            </w:r>
          </w:p>
        </w:tc>
        <w:tc>
          <w:tcPr>
            <w:tcW w:w="307" w:type="dxa"/>
            <w:vAlign w:val="center"/>
          </w:tcPr>
          <w:p w14:paraId="11B654EB" w14:textId="331FEE59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7" w:type="dxa"/>
            <w:vAlign w:val="center"/>
          </w:tcPr>
          <w:p w14:paraId="1AE47272" w14:textId="1E0068DC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7" w:type="dxa"/>
            <w:vAlign w:val="center"/>
          </w:tcPr>
          <w:p w14:paraId="4907464C" w14:textId="6919CF26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7" w:type="dxa"/>
            <w:vAlign w:val="center"/>
          </w:tcPr>
          <w:p w14:paraId="3720A501" w14:textId="364709DB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14:paraId="7A66F791" w14:textId="77777777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 w:rsidRPr="004C254D">
              <w:rPr>
                <w:sz w:val="20"/>
                <w:szCs w:val="20"/>
              </w:rPr>
              <w:t>-</w:t>
            </w:r>
          </w:p>
        </w:tc>
        <w:tc>
          <w:tcPr>
            <w:tcW w:w="307" w:type="dxa"/>
            <w:vAlign w:val="center"/>
          </w:tcPr>
          <w:p w14:paraId="5B347E92" w14:textId="79A30311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7" w:type="dxa"/>
            <w:vAlign w:val="center"/>
          </w:tcPr>
          <w:p w14:paraId="07E87B7D" w14:textId="531CF03F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7CD612B8" w14:textId="4282E04F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3B991268" w14:textId="14D435E3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14:paraId="7A63F978" w14:textId="77777777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 w:rsidRPr="004C254D">
              <w:rPr>
                <w:sz w:val="20"/>
                <w:szCs w:val="20"/>
              </w:rPr>
              <w:t>-</w:t>
            </w:r>
          </w:p>
        </w:tc>
        <w:tc>
          <w:tcPr>
            <w:tcW w:w="306" w:type="dxa"/>
            <w:vAlign w:val="center"/>
          </w:tcPr>
          <w:p w14:paraId="68665AB1" w14:textId="69DF5F57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39B219EF" w14:textId="365FCDB7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0099B34E" w14:textId="56604360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238063C5" w14:textId="5DEF9170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14:paraId="0F804B65" w14:textId="77777777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 w:rsidRPr="004C254D">
              <w:rPr>
                <w:sz w:val="20"/>
                <w:szCs w:val="20"/>
              </w:rPr>
              <w:t>-</w:t>
            </w:r>
          </w:p>
        </w:tc>
        <w:tc>
          <w:tcPr>
            <w:tcW w:w="306" w:type="dxa"/>
            <w:vAlign w:val="center"/>
          </w:tcPr>
          <w:p w14:paraId="47D923F7" w14:textId="20A998BA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70459AC0" w14:textId="411B1BBD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394E9C01" w14:textId="752A619F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17C3ADB4" w14:textId="149F92BA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14:paraId="48EB95FA" w14:textId="77777777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 w:rsidRPr="004C254D">
              <w:rPr>
                <w:sz w:val="20"/>
                <w:szCs w:val="20"/>
              </w:rPr>
              <w:t>-</w:t>
            </w:r>
          </w:p>
        </w:tc>
        <w:tc>
          <w:tcPr>
            <w:tcW w:w="306" w:type="dxa"/>
            <w:vAlign w:val="center"/>
          </w:tcPr>
          <w:p w14:paraId="10E56B85" w14:textId="29BBE463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4C5A7CAC" w14:textId="2587849C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466DA488" w14:textId="1639939C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774DCB45" w14:textId="74AD494B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277" w:type="dxa"/>
            <w:shd w:val="clear" w:color="auto" w:fill="D9D9D9" w:themeFill="background1" w:themeFillShade="D9"/>
            <w:vAlign w:val="center"/>
          </w:tcPr>
          <w:p w14:paraId="7E7C1C69" w14:textId="77777777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 w:rsidRPr="004C254D">
              <w:rPr>
                <w:sz w:val="20"/>
                <w:szCs w:val="20"/>
              </w:rPr>
              <w:t>-</w:t>
            </w:r>
          </w:p>
        </w:tc>
        <w:tc>
          <w:tcPr>
            <w:tcW w:w="306" w:type="dxa"/>
            <w:vAlign w:val="center"/>
          </w:tcPr>
          <w:p w14:paraId="7A5ADC35" w14:textId="59B3F710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0ABEC508" w14:textId="48F0BBFC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53998D69" w14:textId="06B74093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  <w:tc>
          <w:tcPr>
            <w:tcW w:w="306" w:type="dxa"/>
            <w:vAlign w:val="center"/>
          </w:tcPr>
          <w:p w14:paraId="44D2D640" w14:textId="6D5B88FD" w:rsidR="009C3CDE" w:rsidRPr="004C254D" w:rsidRDefault="009C3CDE" w:rsidP="009C3CDE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eastAsia="Calibri" w:cs="Arial"/>
                <w:sz w:val="20"/>
                <w:szCs w:val="16"/>
              </w:rP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noProof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</w:tr>
    </w:tbl>
    <w:p w14:paraId="24DB3C21" w14:textId="77777777" w:rsidR="00826169" w:rsidRDefault="00826169" w:rsidP="00826169">
      <w:pPr>
        <w:rPr>
          <w:rFonts w:ascii="Arial" w:hAnsi="Arial" w:cs="Arial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22"/>
      </w:tblGrid>
      <w:tr w:rsidR="00716C9D" w14:paraId="2228493A" w14:textId="77777777" w:rsidTr="00484D67">
        <w:trPr>
          <w:trHeight w:val="387"/>
        </w:trPr>
        <w:tc>
          <w:tcPr>
            <w:tcW w:w="9322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099E8A32" w14:textId="382D51B8" w:rsidR="00716C9D" w:rsidRDefault="009C3CDE" w:rsidP="00484D67">
            <w:pPr>
              <w:jc w:val="center"/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</w:tr>
      <w:tr w:rsidR="00716C9D" w14:paraId="285ECDD7" w14:textId="77777777" w:rsidTr="00484D67">
        <w:trPr>
          <w:trHeight w:val="223"/>
        </w:trPr>
        <w:tc>
          <w:tcPr>
            <w:tcW w:w="9322" w:type="dxa"/>
            <w:tcBorders>
              <w:top w:val="single" w:sz="4" w:space="0" w:color="000000"/>
            </w:tcBorders>
            <w:shd w:val="clear" w:color="auto" w:fill="auto"/>
          </w:tcPr>
          <w:p w14:paraId="7E8DFE39" w14:textId="77777777" w:rsidR="00716C9D" w:rsidRDefault="00716C9D" w:rsidP="00484D67">
            <w:pPr>
              <w:spacing w:before="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(nazwa banku)</w:t>
            </w:r>
          </w:p>
        </w:tc>
      </w:tr>
    </w:tbl>
    <w:p w14:paraId="580B71C4" w14:textId="77777777" w:rsidR="006957CB" w:rsidRDefault="006957CB" w:rsidP="00826169">
      <w:pPr>
        <w:rPr>
          <w:rFonts w:ascii="Arial" w:hAnsi="Arial" w:cs="Arial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788"/>
      </w:tblGrid>
      <w:tr w:rsidR="00826169" w14:paraId="6C914208" w14:textId="77777777" w:rsidTr="0083577B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8630A" w14:textId="77777777" w:rsidR="00826169" w:rsidRDefault="006957CB" w:rsidP="00A53C73">
            <w:pPr>
              <w:spacing w:before="120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ZAŁĄCZNIKI</w:t>
            </w:r>
            <w:r w:rsidR="00826169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:</w:t>
            </w:r>
          </w:p>
          <w:p w14:paraId="249C539F" w14:textId="77777777" w:rsidR="00B577F1" w:rsidRDefault="00B577F1" w:rsidP="0083577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40BE33" w14:textId="390314CB" w:rsidR="00826169" w:rsidRDefault="00220CD5" w:rsidP="00826169">
            <w:pPr>
              <w:numPr>
                <w:ilvl w:val="0"/>
                <w:numId w:val="3"/>
              </w:numPr>
              <w:spacing w:line="360" w:lineRule="auto"/>
              <w:ind w:left="709" w:hanging="42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aktualne </w:t>
            </w:r>
            <w:r w:rsidR="00826169">
              <w:rPr>
                <w:rFonts w:ascii="Arial" w:hAnsi="Arial" w:cs="Arial"/>
                <w:sz w:val="18"/>
                <w:szCs w:val="18"/>
              </w:rPr>
              <w:t>zaśw</w:t>
            </w:r>
            <w:r w:rsidR="000632D6">
              <w:rPr>
                <w:rFonts w:ascii="Arial" w:hAnsi="Arial" w:cs="Arial"/>
                <w:sz w:val="18"/>
                <w:szCs w:val="18"/>
              </w:rPr>
              <w:t xml:space="preserve">iadczenie o </w:t>
            </w:r>
            <w:r>
              <w:rPr>
                <w:rFonts w:ascii="Arial" w:hAnsi="Arial" w:cs="Arial"/>
                <w:sz w:val="18"/>
                <w:szCs w:val="18"/>
              </w:rPr>
              <w:t xml:space="preserve">uczęszczaniu </w:t>
            </w:r>
            <w:r w:rsidR="00166FE8">
              <w:rPr>
                <w:rFonts w:ascii="Arial" w:hAnsi="Arial" w:cs="Arial"/>
                <w:sz w:val="18"/>
                <w:szCs w:val="18"/>
              </w:rPr>
              <w:t xml:space="preserve">dziecka </w:t>
            </w:r>
            <w:r>
              <w:rPr>
                <w:rFonts w:ascii="Arial" w:hAnsi="Arial" w:cs="Arial"/>
                <w:sz w:val="18"/>
                <w:szCs w:val="18"/>
              </w:rPr>
              <w:t>do</w:t>
            </w:r>
            <w:r w:rsidR="00166FE8">
              <w:rPr>
                <w:rFonts w:ascii="Arial" w:hAnsi="Arial" w:cs="Arial"/>
                <w:sz w:val="18"/>
                <w:szCs w:val="18"/>
              </w:rPr>
              <w:t xml:space="preserve"> przedszkola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6FE8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szkoły</w:t>
            </w:r>
            <w:r w:rsidR="00166FE8">
              <w:rPr>
                <w:rFonts w:ascii="Arial" w:hAnsi="Arial" w:cs="Arial"/>
                <w:sz w:val="18"/>
                <w:szCs w:val="18"/>
              </w:rPr>
              <w:t>)</w:t>
            </w:r>
            <w:r w:rsidR="000632D6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9C3CDE">
              <w:rPr>
                <w:rFonts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9C3CDE">
              <w:instrText xml:space="preserve"> FORMTEXT </w:instrText>
            </w:r>
            <w:r w:rsidR="009C3CDE">
              <w:rPr>
                <w:rFonts w:cs="Arial"/>
                <w:sz w:val="20"/>
                <w:szCs w:val="16"/>
              </w:rPr>
            </w:r>
            <w:r w:rsidR="009C3CDE">
              <w:rPr>
                <w:rFonts w:cs="Arial"/>
                <w:sz w:val="20"/>
                <w:szCs w:val="16"/>
              </w:rPr>
              <w:fldChar w:fldCharType="separate"/>
            </w:r>
            <w:r w:rsidR="009C3CDE">
              <w:rPr>
                <w:rFonts w:cs="Arial"/>
                <w:sz w:val="20"/>
                <w:szCs w:val="16"/>
              </w:rPr>
              <w:t>     </w:t>
            </w:r>
            <w:r w:rsidR="009C3CDE">
              <w:rPr>
                <w:rFonts w:cs="Arial"/>
                <w:sz w:val="20"/>
                <w:szCs w:val="16"/>
              </w:rPr>
              <w:fldChar w:fldCharType="end"/>
            </w:r>
            <w:r w:rsidR="000632D6">
              <w:rPr>
                <w:rFonts w:cs="Arial"/>
                <w:sz w:val="20"/>
                <w:szCs w:val="16"/>
              </w:rPr>
              <w:t xml:space="preserve"> sztuk</w:t>
            </w:r>
            <w:r w:rsidR="00826169">
              <w:rPr>
                <w:rFonts w:ascii="Arial" w:hAnsi="Arial" w:cs="Arial"/>
                <w:sz w:val="18"/>
                <w:szCs w:val="18"/>
              </w:rPr>
              <w:t>),</w:t>
            </w:r>
          </w:p>
          <w:p w14:paraId="7ACD7048" w14:textId="582BD4FC" w:rsidR="00826169" w:rsidRDefault="00220CD5" w:rsidP="00826169">
            <w:pPr>
              <w:numPr>
                <w:ilvl w:val="0"/>
                <w:numId w:val="3"/>
              </w:numPr>
              <w:spacing w:line="360" w:lineRule="auto"/>
              <w:ind w:left="709" w:hanging="42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orzeczenie o stopniu niepełnosprawności</w:t>
            </w:r>
            <w:r w:rsidR="000632D6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9C3CDE">
              <w:rPr>
                <w:rFonts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9C3CDE">
              <w:instrText xml:space="preserve"> FORMTEXT </w:instrText>
            </w:r>
            <w:r w:rsidR="009C3CDE">
              <w:rPr>
                <w:rFonts w:cs="Arial"/>
                <w:sz w:val="20"/>
                <w:szCs w:val="16"/>
              </w:rPr>
            </w:r>
            <w:r w:rsidR="009C3CDE">
              <w:rPr>
                <w:rFonts w:cs="Arial"/>
                <w:sz w:val="20"/>
                <w:szCs w:val="16"/>
              </w:rPr>
              <w:fldChar w:fldCharType="separate"/>
            </w:r>
            <w:r w:rsidR="009C3CDE">
              <w:rPr>
                <w:rFonts w:cs="Arial"/>
                <w:sz w:val="20"/>
                <w:szCs w:val="16"/>
              </w:rPr>
              <w:t>     </w:t>
            </w:r>
            <w:r w:rsidR="009C3CDE">
              <w:rPr>
                <w:rFonts w:cs="Arial"/>
                <w:sz w:val="20"/>
                <w:szCs w:val="16"/>
              </w:rPr>
              <w:fldChar w:fldCharType="end"/>
            </w:r>
            <w:r w:rsidR="000632D6">
              <w:rPr>
                <w:rFonts w:cs="Arial"/>
                <w:sz w:val="20"/>
                <w:szCs w:val="16"/>
              </w:rPr>
              <w:t xml:space="preserve"> sztuk</w:t>
            </w:r>
            <w:r w:rsidR="000632D6">
              <w:rPr>
                <w:rFonts w:ascii="Arial" w:hAnsi="Arial" w:cs="Arial"/>
                <w:sz w:val="18"/>
                <w:szCs w:val="18"/>
              </w:rPr>
              <w:t>),</w:t>
            </w:r>
          </w:p>
          <w:p w14:paraId="36597E7B" w14:textId="4601535D" w:rsidR="00826169" w:rsidRDefault="00220CD5" w:rsidP="00826169">
            <w:pPr>
              <w:numPr>
                <w:ilvl w:val="0"/>
                <w:numId w:val="3"/>
              </w:numPr>
              <w:spacing w:line="360" w:lineRule="auto"/>
              <w:ind w:left="709" w:hanging="42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orzeczenie o potrzebie ksz</w:t>
            </w:r>
            <w:r w:rsidR="00D94BB0">
              <w:rPr>
                <w:rFonts w:ascii="Arial" w:hAnsi="Arial" w:cs="Arial"/>
                <w:sz w:val="18"/>
                <w:szCs w:val="18"/>
              </w:rPr>
              <w:t>tałcenia specjalnego</w:t>
            </w:r>
            <w:r w:rsidR="000632D6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9C3CDE">
              <w:rPr>
                <w:rFonts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9C3CDE">
              <w:instrText xml:space="preserve"> FORMTEXT </w:instrText>
            </w:r>
            <w:r w:rsidR="009C3CDE">
              <w:rPr>
                <w:rFonts w:cs="Arial"/>
                <w:sz w:val="20"/>
                <w:szCs w:val="16"/>
              </w:rPr>
            </w:r>
            <w:r w:rsidR="009C3CDE">
              <w:rPr>
                <w:rFonts w:cs="Arial"/>
                <w:sz w:val="20"/>
                <w:szCs w:val="16"/>
              </w:rPr>
              <w:fldChar w:fldCharType="separate"/>
            </w:r>
            <w:r w:rsidR="009C3CDE">
              <w:rPr>
                <w:rFonts w:cs="Arial"/>
                <w:sz w:val="20"/>
                <w:szCs w:val="16"/>
              </w:rPr>
              <w:t>     </w:t>
            </w:r>
            <w:r w:rsidR="009C3CDE">
              <w:rPr>
                <w:rFonts w:cs="Arial"/>
                <w:sz w:val="20"/>
                <w:szCs w:val="16"/>
              </w:rPr>
              <w:fldChar w:fldCharType="end"/>
            </w:r>
            <w:r w:rsidR="000632D6">
              <w:rPr>
                <w:rFonts w:cs="Arial"/>
                <w:sz w:val="20"/>
                <w:szCs w:val="16"/>
              </w:rPr>
              <w:t xml:space="preserve"> sztuk</w:t>
            </w:r>
            <w:r w:rsidR="000632D6">
              <w:rPr>
                <w:rFonts w:ascii="Arial" w:hAnsi="Arial" w:cs="Arial"/>
                <w:sz w:val="18"/>
                <w:szCs w:val="18"/>
              </w:rPr>
              <w:t>),</w:t>
            </w:r>
          </w:p>
          <w:p w14:paraId="22560622" w14:textId="77777777" w:rsidR="00826169" w:rsidRDefault="00826169" w:rsidP="00826169">
            <w:pPr>
              <w:numPr>
                <w:ilvl w:val="0"/>
                <w:numId w:val="3"/>
              </w:numPr>
              <w:ind w:left="709" w:hanging="425"/>
            </w:pPr>
            <w:r>
              <w:rPr>
                <w:rFonts w:ascii="Arial" w:hAnsi="Arial" w:cs="Arial"/>
                <w:sz w:val="18"/>
                <w:szCs w:val="18"/>
              </w:rPr>
              <w:t>inne dokumenty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826169" w14:paraId="094A8E56" w14:textId="77777777" w:rsidTr="005A72A2">
              <w:trPr>
                <w:trHeight w:val="1235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59360AD6" w14:textId="77777777" w:rsidR="00826169" w:rsidRDefault="00E6646E" w:rsidP="005A72A2">
                  <w:r>
                    <w:rPr>
                      <w:rFonts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 w:rsidR="00826169">
                    <w:instrText xml:space="preserve"> FORMTEXT </w:instrText>
                  </w:r>
                  <w:r>
                    <w:rPr>
                      <w:rFonts w:cs="Arial"/>
                      <w:sz w:val="20"/>
                      <w:szCs w:val="16"/>
                    </w:rPr>
                  </w:r>
                  <w:r>
                    <w:rPr>
                      <w:rFonts w:cs="Arial"/>
                      <w:sz w:val="20"/>
                      <w:szCs w:val="16"/>
                    </w:rPr>
                    <w:fldChar w:fldCharType="separate"/>
                  </w:r>
                  <w:r w:rsidR="00826169">
                    <w:rPr>
                      <w:rFonts w:cs="Arial"/>
                      <w:sz w:val="20"/>
                      <w:szCs w:val="16"/>
                    </w:rPr>
                    <w:t>     </w:t>
                  </w:r>
                  <w:r>
                    <w:rPr>
                      <w:rFonts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826169" w14:paraId="05CFDAC6" w14:textId="77777777" w:rsidTr="0083577B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0C431D83" w14:textId="77777777" w:rsidR="00826169" w:rsidRDefault="00826169" w:rsidP="0083577B">
                  <w:pPr>
                    <w:spacing w:before="20" w:after="20"/>
                    <w:jc w:val="center"/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(proszę podać dokładnie ilość i rodzaj dołączanych dokumentów)</w:t>
                  </w:r>
                </w:p>
              </w:tc>
            </w:tr>
          </w:tbl>
          <w:p w14:paraId="1208898B" w14:textId="77777777" w:rsidR="00826169" w:rsidRDefault="00826169" w:rsidP="0083577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1B9F1103" w14:textId="77777777" w:rsidR="00B577F1" w:rsidRPr="00336981" w:rsidRDefault="00B577F1" w:rsidP="00826169">
      <w:pPr>
        <w:jc w:val="center"/>
        <w:rPr>
          <w:rFonts w:ascii="Arial" w:hAnsi="Arial" w:cs="Arial"/>
          <w:sz w:val="18"/>
          <w:szCs w:val="18"/>
        </w:rPr>
      </w:pPr>
    </w:p>
    <w:p w14:paraId="405C6D57" w14:textId="77777777" w:rsidR="00F13BE9" w:rsidRPr="00336981" w:rsidRDefault="00F13BE9" w:rsidP="00826169">
      <w:pPr>
        <w:jc w:val="center"/>
        <w:rPr>
          <w:rFonts w:ascii="Arial" w:hAnsi="Arial" w:cs="Arial"/>
          <w:sz w:val="18"/>
          <w:szCs w:val="18"/>
        </w:rPr>
      </w:pPr>
    </w:p>
    <w:p w14:paraId="34DB86DC" w14:textId="77777777" w:rsidR="00934646" w:rsidRPr="00DA6525" w:rsidRDefault="00934646" w:rsidP="002204F8">
      <w:pPr>
        <w:jc w:val="both"/>
      </w:pPr>
    </w:p>
    <w:tbl>
      <w:tblPr>
        <w:tblW w:w="0" w:type="auto"/>
        <w:tblInd w:w="4237" w:type="dxa"/>
        <w:tblLayout w:type="fixed"/>
        <w:tblLook w:val="0000" w:firstRow="0" w:lastRow="0" w:firstColumn="0" w:lastColumn="0" w:noHBand="0" w:noVBand="0"/>
      </w:tblPr>
      <w:tblGrid>
        <w:gridCol w:w="1134"/>
        <w:gridCol w:w="4284"/>
      </w:tblGrid>
      <w:tr w:rsidR="002204F8" w14:paraId="0C154604" w14:textId="77777777" w:rsidTr="002204F8">
        <w:trPr>
          <w:trHeight w:val="648"/>
        </w:trPr>
        <w:tc>
          <w:tcPr>
            <w:tcW w:w="1134" w:type="dxa"/>
            <w:shd w:val="clear" w:color="auto" w:fill="auto"/>
          </w:tcPr>
          <w:p w14:paraId="64D1811C" w14:textId="77777777" w:rsidR="002204F8" w:rsidRDefault="002204F8" w:rsidP="002204F8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bottom w:val="single" w:sz="4" w:space="0" w:color="000000"/>
            </w:tcBorders>
            <w:shd w:val="clear" w:color="auto" w:fill="auto"/>
          </w:tcPr>
          <w:p w14:paraId="5452EB2F" w14:textId="77777777" w:rsidR="002204F8" w:rsidRDefault="002204F8" w:rsidP="002204F8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2204F8" w14:paraId="7DDD24D8" w14:textId="77777777" w:rsidTr="002204F8">
        <w:tc>
          <w:tcPr>
            <w:tcW w:w="1134" w:type="dxa"/>
            <w:shd w:val="clear" w:color="auto" w:fill="auto"/>
          </w:tcPr>
          <w:p w14:paraId="272BB60F" w14:textId="77777777" w:rsidR="002204F8" w:rsidRDefault="002204F8" w:rsidP="002204F8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top w:val="single" w:sz="4" w:space="0" w:color="000000"/>
            </w:tcBorders>
            <w:shd w:val="clear" w:color="auto" w:fill="auto"/>
          </w:tcPr>
          <w:p w14:paraId="52F4368A" w14:textId="77777777" w:rsidR="002204F8" w:rsidRDefault="002204F8" w:rsidP="002204F8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(data i podpis wnioskodawcy)</w:t>
            </w:r>
          </w:p>
        </w:tc>
      </w:tr>
    </w:tbl>
    <w:p w14:paraId="27DB7512" w14:textId="77777777" w:rsidR="002204F8" w:rsidRDefault="002204F8" w:rsidP="002204F8">
      <w:pPr>
        <w:jc w:val="both"/>
        <w:rPr>
          <w:rFonts w:ascii="Arial" w:hAnsi="Arial" w:cs="Arial"/>
          <w:sz w:val="18"/>
          <w:szCs w:val="18"/>
        </w:rPr>
      </w:pPr>
    </w:p>
    <w:sectPr w:rsidR="002204F8" w:rsidSect="00B577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76562" w14:textId="77777777" w:rsidR="00FC39AF" w:rsidRDefault="00FC39AF" w:rsidP="00490BD7">
      <w:r>
        <w:separator/>
      </w:r>
    </w:p>
  </w:endnote>
  <w:endnote w:type="continuationSeparator" w:id="0">
    <w:p w14:paraId="66868D3B" w14:textId="77777777" w:rsidR="00FC39AF" w:rsidRDefault="00FC39AF" w:rsidP="00490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49649" w14:textId="77777777" w:rsidR="004C6BFE" w:rsidRDefault="004C6B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267773"/>
      <w:docPartObj>
        <w:docPartGallery w:val="Page Numbers (Bottom of Page)"/>
        <w:docPartUnique/>
      </w:docPartObj>
    </w:sdtPr>
    <w:sdtContent>
      <w:sdt>
        <w:sdtPr>
          <w:id w:val="25267774"/>
          <w:docPartObj>
            <w:docPartGallery w:val="Page Numbers (Top of Page)"/>
            <w:docPartUnique/>
          </w:docPartObj>
        </w:sdtPr>
        <w:sdtContent>
          <w:p w14:paraId="64897757" w14:textId="77777777" w:rsidR="004C6BFE" w:rsidRDefault="004C6BFE">
            <w:pPr>
              <w:pStyle w:val="Stopka"/>
              <w:jc w:val="right"/>
            </w:pPr>
            <w:r w:rsidRPr="00826169">
              <w:rPr>
                <w:rFonts w:ascii="Book Antiqua" w:hAnsi="Book Antiqua"/>
              </w:rPr>
              <w:t xml:space="preserve">Strona </w:t>
            </w:r>
            <w:r w:rsidRPr="00826169">
              <w:rPr>
                <w:rFonts w:ascii="Book Antiqua" w:hAnsi="Book Antiqua"/>
                <w:b/>
              </w:rPr>
              <w:fldChar w:fldCharType="begin"/>
            </w:r>
            <w:r w:rsidRPr="00826169">
              <w:rPr>
                <w:rFonts w:ascii="Book Antiqua" w:hAnsi="Book Antiqua"/>
                <w:b/>
              </w:rPr>
              <w:instrText>PAGE</w:instrText>
            </w:r>
            <w:r w:rsidRPr="00826169">
              <w:rPr>
                <w:rFonts w:ascii="Book Antiqua" w:hAnsi="Book Antiqua"/>
                <w:b/>
              </w:rPr>
              <w:fldChar w:fldCharType="separate"/>
            </w:r>
            <w:r>
              <w:rPr>
                <w:rFonts w:ascii="Book Antiqua" w:hAnsi="Book Antiqua"/>
                <w:b/>
                <w:noProof/>
              </w:rPr>
              <w:t>1</w:t>
            </w:r>
            <w:r w:rsidRPr="00826169">
              <w:rPr>
                <w:rFonts w:ascii="Book Antiqua" w:hAnsi="Book Antiqua"/>
                <w:b/>
              </w:rPr>
              <w:fldChar w:fldCharType="end"/>
            </w:r>
            <w:r w:rsidRPr="00826169">
              <w:rPr>
                <w:rFonts w:ascii="Book Antiqua" w:hAnsi="Book Antiqua"/>
              </w:rPr>
              <w:t xml:space="preserve"> z </w:t>
            </w:r>
            <w:r w:rsidRPr="00826169">
              <w:rPr>
                <w:rFonts w:ascii="Book Antiqua" w:hAnsi="Book Antiqua"/>
                <w:b/>
              </w:rPr>
              <w:fldChar w:fldCharType="begin"/>
            </w:r>
            <w:r w:rsidRPr="00826169">
              <w:rPr>
                <w:rFonts w:ascii="Book Antiqua" w:hAnsi="Book Antiqua"/>
                <w:b/>
              </w:rPr>
              <w:instrText>NUMPAGES</w:instrText>
            </w:r>
            <w:r w:rsidRPr="00826169">
              <w:rPr>
                <w:rFonts w:ascii="Book Antiqua" w:hAnsi="Book Antiqua"/>
                <w:b/>
              </w:rPr>
              <w:fldChar w:fldCharType="separate"/>
            </w:r>
            <w:r>
              <w:rPr>
                <w:rFonts w:ascii="Book Antiqua" w:hAnsi="Book Antiqua"/>
                <w:b/>
                <w:noProof/>
              </w:rPr>
              <w:t>6</w:t>
            </w:r>
            <w:r w:rsidRPr="00826169">
              <w:rPr>
                <w:rFonts w:ascii="Book Antiqua" w:hAnsi="Book Antiqua"/>
                <w:b/>
              </w:rPr>
              <w:fldChar w:fldCharType="end"/>
            </w:r>
          </w:p>
        </w:sdtContent>
      </w:sdt>
    </w:sdtContent>
  </w:sdt>
  <w:p w14:paraId="08B42D49" w14:textId="77777777" w:rsidR="004C6BFE" w:rsidRDefault="004C6B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3A0DC" w14:textId="77777777" w:rsidR="004C6BFE" w:rsidRDefault="004C6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97471" w14:textId="77777777" w:rsidR="00FC39AF" w:rsidRDefault="00FC39AF" w:rsidP="00490BD7">
      <w:r>
        <w:separator/>
      </w:r>
    </w:p>
  </w:footnote>
  <w:footnote w:type="continuationSeparator" w:id="0">
    <w:p w14:paraId="7E389B6A" w14:textId="77777777" w:rsidR="00FC39AF" w:rsidRDefault="00FC39AF" w:rsidP="00490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0688E" w14:textId="77777777" w:rsidR="004C6BFE" w:rsidRDefault="004C6B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470"/>
      <w:gridCol w:w="5159"/>
      <w:gridCol w:w="2659"/>
    </w:tblGrid>
    <w:tr w:rsidR="004C6BFE" w14:paraId="03752A18" w14:textId="77777777" w:rsidTr="002204F8">
      <w:trPr>
        <w:trHeight w:val="847"/>
      </w:trPr>
      <w:tc>
        <w:tcPr>
          <w:tcW w:w="1470" w:type="dxa"/>
          <w:vMerge w:val="restart"/>
          <w:shd w:val="clear" w:color="auto" w:fill="auto"/>
          <w:vAlign w:val="center"/>
        </w:tcPr>
        <w:p w14:paraId="65D98AEB" w14:textId="77777777" w:rsidR="004C6BFE" w:rsidRDefault="004C6BFE" w:rsidP="0083577B">
          <w:pPr>
            <w:tabs>
              <w:tab w:val="center" w:pos="4536"/>
              <w:tab w:val="right" w:pos="9072"/>
            </w:tabs>
            <w:jc w:val="center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noProof/>
              <w:lang w:eastAsia="pl-PL"/>
            </w:rPr>
            <w:drawing>
              <wp:inline distT="0" distB="0" distL="0" distR="0" wp14:anchorId="33269F6A" wp14:editId="6BBE759B">
                <wp:extent cx="704850" cy="704850"/>
                <wp:effectExtent l="1905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8" w:type="dxa"/>
          <w:gridSpan w:val="2"/>
          <w:tcBorders>
            <w:bottom w:val="single" w:sz="4" w:space="0" w:color="000000"/>
          </w:tcBorders>
          <w:shd w:val="clear" w:color="auto" w:fill="auto"/>
        </w:tcPr>
        <w:p w14:paraId="65B3445E" w14:textId="77777777" w:rsidR="004C6BFE" w:rsidRDefault="004C6BFE" w:rsidP="005541CD">
          <w:pPr>
            <w:tabs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</w:rPr>
            <w:t>URZĄD MIASTA I GMINY W CHOCIANOWIE</w:t>
          </w:r>
        </w:p>
        <w:p w14:paraId="2952B2AD" w14:textId="77777777" w:rsidR="004C6BFE" w:rsidRDefault="004C6BFE" w:rsidP="005541CD">
          <w:pPr>
            <w:tabs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 xml:space="preserve">ul. Ratuszowa 10, 59-140 Chocianów </w:t>
          </w:r>
        </w:p>
        <w:p w14:paraId="649D593B" w14:textId="77777777" w:rsidR="004C6BFE" w:rsidRDefault="004C6BFE" w:rsidP="0083577B">
          <w:pPr>
            <w:tabs>
              <w:tab w:val="center" w:pos="4536"/>
              <w:tab w:val="right" w:pos="9072"/>
            </w:tabs>
            <w:snapToGrid w:val="0"/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bok@chocianow.pl</w:t>
          </w:r>
        </w:p>
      </w:tc>
    </w:tr>
    <w:tr w:rsidR="004C6BFE" w14:paraId="6476BA39" w14:textId="77777777" w:rsidTr="0083577B">
      <w:tc>
        <w:tcPr>
          <w:tcW w:w="1470" w:type="dxa"/>
          <w:vMerge/>
          <w:shd w:val="clear" w:color="auto" w:fill="auto"/>
          <w:vAlign w:val="center"/>
        </w:tcPr>
        <w:p w14:paraId="40DC7F49" w14:textId="77777777" w:rsidR="004C6BFE" w:rsidRDefault="004C6BFE" w:rsidP="0083577B"/>
      </w:tc>
      <w:tc>
        <w:tcPr>
          <w:tcW w:w="5159" w:type="dxa"/>
          <w:tcBorders>
            <w:top w:val="single" w:sz="4" w:space="0" w:color="000000"/>
          </w:tcBorders>
          <w:shd w:val="clear" w:color="auto" w:fill="auto"/>
          <w:vAlign w:val="center"/>
        </w:tcPr>
        <w:p w14:paraId="660BDF92" w14:textId="77777777" w:rsidR="004C6BFE" w:rsidRDefault="004C6BFE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  <w:tc>
        <w:tcPr>
          <w:tcW w:w="2659" w:type="dxa"/>
          <w:tcBorders>
            <w:top w:val="single" w:sz="4" w:space="0" w:color="000000"/>
          </w:tcBorders>
          <w:shd w:val="clear" w:color="auto" w:fill="auto"/>
          <w:vAlign w:val="center"/>
        </w:tcPr>
        <w:p w14:paraId="708CCBE3" w14:textId="77777777" w:rsidR="004C6BFE" w:rsidRDefault="004C6BFE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</w:tr>
  </w:tbl>
  <w:p w14:paraId="39D3192A" w14:textId="77777777" w:rsidR="004C6BFE" w:rsidRDefault="004C6BFE" w:rsidP="00F13B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650F2" w14:textId="77777777" w:rsidR="004C6BFE" w:rsidRDefault="004C6B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48C8B552"/>
    <w:name w:val="WW8Num7"/>
    <w:lvl w:ilvl="0">
      <w:start w:val="1"/>
      <w:numFmt w:val="lowerLetter"/>
      <w:pStyle w:val="Nagwek1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6"/>
        <w:szCs w:val="16"/>
      </w:rPr>
    </w:lvl>
  </w:abstractNum>
  <w:abstractNum w:abstractNumId="5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6" w15:restartNumberingAfterBreak="0">
    <w:nsid w:val="3535765E"/>
    <w:multiLevelType w:val="hybridMultilevel"/>
    <w:tmpl w:val="6C7E9C3C"/>
    <w:lvl w:ilvl="0" w:tplc="00000005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BA2313"/>
    <w:multiLevelType w:val="hybridMultilevel"/>
    <w:tmpl w:val="7CB49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A795A"/>
    <w:multiLevelType w:val="hybridMultilevel"/>
    <w:tmpl w:val="6C986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157FE"/>
    <w:multiLevelType w:val="hybridMultilevel"/>
    <w:tmpl w:val="08423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72303D"/>
    <w:multiLevelType w:val="hybridMultilevel"/>
    <w:tmpl w:val="8C38A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4562">
    <w:abstractNumId w:val="2"/>
  </w:num>
  <w:num w:numId="2" w16cid:durableId="1385257960">
    <w:abstractNumId w:val="5"/>
  </w:num>
  <w:num w:numId="3" w16cid:durableId="1848322846">
    <w:abstractNumId w:val="3"/>
  </w:num>
  <w:num w:numId="4" w16cid:durableId="2111464288">
    <w:abstractNumId w:val="0"/>
  </w:num>
  <w:num w:numId="5" w16cid:durableId="660158024">
    <w:abstractNumId w:val="1"/>
  </w:num>
  <w:num w:numId="6" w16cid:durableId="856429402">
    <w:abstractNumId w:val="4"/>
  </w:num>
  <w:num w:numId="7" w16cid:durableId="247815168">
    <w:abstractNumId w:val="4"/>
    <w:lvlOverride w:ilvl="0">
      <w:startOverride w:val="1"/>
    </w:lvlOverride>
  </w:num>
  <w:num w:numId="8" w16cid:durableId="1162164472">
    <w:abstractNumId w:val="9"/>
  </w:num>
  <w:num w:numId="9" w16cid:durableId="348023589">
    <w:abstractNumId w:val="8"/>
  </w:num>
  <w:num w:numId="10" w16cid:durableId="1070076315">
    <w:abstractNumId w:val="7"/>
  </w:num>
  <w:num w:numId="11" w16cid:durableId="379789103">
    <w:abstractNumId w:val="10"/>
  </w:num>
  <w:num w:numId="12" w16cid:durableId="17611755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IG4IIIjfuCW5TVIPBOkYBlr39UAjZ3uapoWWNB20/L/4OIDZY1yCLT9jWjPuIpWtOym4hUYcblVnBXLgjAGTgA==" w:salt="MOZFe5bYGWYdXwIYnqFeM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BD7"/>
    <w:rsid w:val="00007996"/>
    <w:rsid w:val="0001735C"/>
    <w:rsid w:val="000203C2"/>
    <w:rsid w:val="000331DD"/>
    <w:rsid w:val="00035E1B"/>
    <w:rsid w:val="0003699E"/>
    <w:rsid w:val="000432F0"/>
    <w:rsid w:val="00044484"/>
    <w:rsid w:val="000632D6"/>
    <w:rsid w:val="0009634D"/>
    <w:rsid w:val="000A1A34"/>
    <w:rsid w:val="000A74BC"/>
    <w:rsid w:val="000A7909"/>
    <w:rsid w:val="000E475D"/>
    <w:rsid w:val="000E6BD5"/>
    <w:rsid w:val="000E6CD7"/>
    <w:rsid w:val="000F25AD"/>
    <w:rsid w:val="0013302C"/>
    <w:rsid w:val="00143372"/>
    <w:rsid w:val="00166EBD"/>
    <w:rsid w:val="00166FE8"/>
    <w:rsid w:val="0017247C"/>
    <w:rsid w:val="00172FEC"/>
    <w:rsid w:val="00186324"/>
    <w:rsid w:val="00192F0F"/>
    <w:rsid w:val="001B38A0"/>
    <w:rsid w:val="001C6819"/>
    <w:rsid w:val="002204F8"/>
    <w:rsid w:val="00220952"/>
    <w:rsid w:val="00220CD5"/>
    <w:rsid w:val="0024453E"/>
    <w:rsid w:val="00246E83"/>
    <w:rsid w:val="00285772"/>
    <w:rsid w:val="002872B8"/>
    <w:rsid w:val="00292DC3"/>
    <w:rsid w:val="002E3AE0"/>
    <w:rsid w:val="00336981"/>
    <w:rsid w:val="00340A51"/>
    <w:rsid w:val="0034564A"/>
    <w:rsid w:val="00345F43"/>
    <w:rsid w:val="00362454"/>
    <w:rsid w:val="00387C0A"/>
    <w:rsid w:val="003F394C"/>
    <w:rsid w:val="004047B1"/>
    <w:rsid w:val="00411802"/>
    <w:rsid w:val="004144E3"/>
    <w:rsid w:val="004153E7"/>
    <w:rsid w:val="0043285E"/>
    <w:rsid w:val="004413F9"/>
    <w:rsid w:val="00460EDB"/>
    <w:rsid w:val="004726E3"/>
    <w:rsid w:val="004738DB"/>
    <w:rsid w:val="00490BD7"/>
    <w:rsid w:val="004C254D"/>
    <w:rsid w:val="004C44AA"/>
    <w:rsid w:val="004C6BFE"/>
    <w:rsid w:val="004D1684"/>
    <w:rsid w:val="005025CD"/>
    <w:rsid w:val="005269EE"/>
    <w:rsid w:val="005541CD"/>
    <w:rsid w:val="005546FC"/>
    <w:rsid w:val="00575759"/>
    <w:rsid w:val="00585B7A"/>
    <w:rsid w:val="00587201"/>
    <w:rsid w:val="005911BA"/>
    <w:rsid w:val="00593088"/>
    <w:rsid w:val="005A3817"/>
    <w:rsid w:val="005A72A2"/>
    <w:rsid w:val="005C5828"/>
    <w:rsid w:val="005F7626"/>
    <w:rsid w:val="00620BCF"/>
    <w:rsid w:val="00640ECD"/>
    <w:rsid w:val="00643698"/>
    <w:rsid w:val="0065328E"/>
    <w:rsid w:val="00674249"/>
    <w:rsid w:val="00681508"/>
    <w:rsid w:val="00693D7E"/>
    <w:rsid w:val="006957CB"/>
    <w:rsid w:val="006B2A99"/>
    <w:rsid w:val="006C2522"/>
    <w:rsid w:val="00700907"/>
    <w:rsid w:val="00716C9D"/>
    <w:rsid w:val="007605A4"/>
    <w:rsid w:val="00780AC7"/>
    <w:rsid w:val="00791DED"/>
    <w:rsid w:val="007B5166"/>
    <w:rsid w:val="007E70FE"/>
    <w:rsid w:val="007F2492"/>
    <w:rsid w:val="00802A1D"/>
    <w:rsid w:val="00826169"/>
    <w:rsid w:val="0083204D"/>
    <w:rsid w:val="0083577B"/>
    <w:rsid w:val="00836201"/>
    <w:rsid w:val="0086779A"/>
    <w:rsid w:val="008B502B"/>
    <w:rsid w:val="008C5599"/>
    <w:rsid w:val="008E171E"/>
    <w:rsid w:val="008F796D"/>
    <w:rsid w:val="00906E4D"/>
    <w:rsid w:val="0091281C"/>
    <w:rsid w:val="00912E69"/>
    <w:rsid w:val="00923D21"/>
    <w:rsid w:val="0092441B"/>
    <w:rsid w:val="00934646"/>
    <w:rsid w:val="00935943"/>
    <w:rsid w:val="0094637E"/>
    <w:rsid w:val="00955A89"/>
    <w:rsid w:val="0095784B"/>
    <w:rsid w:val="009622AB"/>
    <w:rsid w:val="00971896"/>
    <w:rsid w:val="00990079"/>
    <w:rsid w:val="009955E5"/>
    <w:rsid w:val="0099659E"/>
    <w:rsid w:val="009A11A3"/>
    <w:rsid w:val="009C3CDE"/>
    <w:rsid w:val="009E7683"/>
    <w:rsid w:val="00A12C47"/>
    <w:rsid w:val="00A247A7"/>
    <w:rsid w:val="00A2616B"/>
    <w:rsid w:val="00A53C73"/>
    <w:rsid w:val="00AA1F4B"/>
    <w:rsid w:val="00AC341F"/>
    <w:rsid w:val="00AC3819"/>
    <w:rsid w:val="00AC747D"/>
    <w:rsid w:val="00AE7C61"/>
    <w:rsid w:val="00B25430"/>
    <w:rsid w:val="00B543B1"/>
    <w:rsid w:val="00B54A78"/>
    <w:rsid w:val="00B577F1"/>
    <w:rsid w:val="00B656EA"/>
    <w:rsid w:val="00B67FE1"/>
    <w:rsid w:val="00BD1C65"/>
    <w:rsid w:val="00C0426D"/>
    <w:rsid w:val="00C20390"/>
    <w:rsid w:val="00C32EFD"/>
    <w:rsid w:val="00C522FD"/>
    <w:rsid w:val="00C96065"/>
    <w:rsid w:val="00CA5C32"/>
    <w:rsid w:val="00CA5DD8"/>
    <w:rsid w:val="00CC4B69"/>
    <w:rsid w:val="00CE157C"/>
    <w:rsid w:val="00CE6AB4"/>
    <w:rsid w:val="00D059D3"/>
    <w:rsid w:val="00D16E2F"/>
    <w:rsid w:val="00D2797A"/>
    <w:rsid w:val="00D47BDE"/>
    <w:rsid w:val="00D710DF"/>
    <w:rsid w:val="00D7308A"/>
    <w:rsid w:val="00D858E8"/>
    <w:rsid w:val="00D94BB0"/>
    <w:rsid w:val="00D96AFC"/>
    <w:rsid w:val="00DA6525"/>
    <w:rsid w:val="00DB451C"/>
    <w:rsid w:val="00DE4874"/>
    <w:rsid w:val="00E6646E"/>
    <w:rsid w:val="00E932A0"/>
    <w:rsid w:val="00EB6205"/>
    <w:rsid w:val="00F0231D"/>
    <w:rsid w:val="00F13BE9"/>
    <w:rsid w:val="00F32F8A"/>
    <w:rsid w:val="00F6099D"/>
    <w:rsid w:val="00F812D0"/>
    <w:rsid w:val="00F92EDE"/>
    <w:rsid w:val="00FC39AF"/>
    <w:rsid w:val="00FD78C2"/>
    <w:rsid w:val="00FF6EE1"/>
    <w:rsid w:val="00FF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746B4"/>
  <w15:docId w15:val="{0CF24688-9F08-4FE2-B5A9-3140B40D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B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577F1"/>
    <w:pPr>
      <w:keepNext/>
      <w:numPr>
        <w:numId w:val="1"/>
      </w:numPr>
      <w:spacing w:line="360" w:lineRule="auto"/>
      <w:jc w:val="center"/>
      <w:outlineLvl w:val="0"/>
    </w:pPr>
    <w:rPr>
      <w:rFonts w:ascii="Arial" w:hAnsi="Arial" w:cs="Arial"/>
      <w:i/>
      <w:i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B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BD7"/>
  </w:style>
  <w:style w:type="paragraph" w:styleId="Stopka">
    <w:name w:val="footer"/>
    <w:basedOn w:val="Normalny"/>
    <w:link w:val="StopkaZnak"/>
    <w:uiPriority w:val="99"/>
    <w:unhideWhenUsed/>
    <w:rsid w:val="00490B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BD7"/>
  </w:style>
  <w:style w:type="paragraph" w:styleId="Tekstdymka">
    <w:name w:val="Balloon Text"/>
    <w:basedOn w:val="Normalny"/>
    <w:link w:val="TekstdymkaZnak"/>
    <w:uiPriority w:val="99"/>
    <w:semiHidden/>
    <w:unhideWhenUsed/>
    <w:rsid w:val="00490B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0BD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90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90BD7"/>
    <w:pPr>
      <w:spacing w:line="360" w:lineRule="auto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490BD7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26169"/>
    <w:pPr>
      <w:spacing w:line="360" w:lineRule="auto"/>
      <w:jc w:val="center"/>
    </w:pPr>
    <w:rPr>
      <w:rFonts w:ascii="Arial" w:hAnsi="Arial" w:cs="Arial"/>
    </w:rPr>
  </w:style>
  <w:style w:type="character" w:customStyle="1" w:styleId="Nagwek1Znak">
    <w:name w:val="Nagłówek 1 Znak"/>
    <w:basedOn w:val="Domylnaczcionkaakapitu"/>
    <w:link w:val="Nagwek1"/>
    <w:rsid w:val="00B577F1"/>
    <w:rPr>
      <w:rFonts w:ascii="Arial" w:eastAsia="Times New Roman" w:hAnsi="Arial" w:cs="Arial"/>
      <w:i/>
      <w:iCs/>
      <w:sz w:val="18"/>
      <w:szCs w:val="24"/>
      <w:lang w:eastAsia="ar-SA"/>
    </w:rPr>
  </w:style>
  <w:style w:type="character" w:styleId="Pogrubienie">
    <w:name w:val="Strong"/>
    <w:qFormat/>
    <w:rsid w:val="00B577F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1F4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1F4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1F4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77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779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779A"/>
    <w:rPr>
      <w:vertAlign w:val="superscript"/>
    </w:rPr>
  </w:style>
  <w:style w:type="paragraph" w:styleId="Akapitzlist">
    <w:name w:val="List Paragraph"/>
    <w:basedOn w:val="Normalny"/>
    <w:uiPriority w:val="34"/>
    <w:qFormat/>
    <w:rsid w:val="00F13BE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735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735C"/>
    <w:rPr>
      <w:color w:val="605E5C"/>
      <w:shd w:val="clear" w:color="auto" w:fill="E1DFDD"/>
    </w:rPr>
  </w:style>
  <w:style w:type="character" w:customStyle="1" w:styleId="lrzxr">
    <w:name w:val="lrzxr"/>
    <w:basedOn w:val="Domylnaczcionkaakapitu"/>
    <w:rsid w:val="00995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044CDF-5AD9-4071-9DB5-B7A640968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Magdalena Durkacz</cp:lastModifiedBy>
  <cp:revision>8</cp:revision>
  <cp:lastPrinted>2019-11-28T09:38:00Z</cp:lastPrinted>
  <dcterms:created xsi:type="dcterms:W3CDTF">2022-11-23T12:19:00Z</dcterms:created>
  <dcterms:modified xsi:type="dcterms:W3CDTF">2023-08-18T10:48:00Z</dcterms:modified>
</cp:coreProperties>
</file>