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6C3ED3">
            <w:pPr>
              <w:pStyle w:val="Nagwek2"/>
              <w:jc w:val="center"/>
              <w:rPr>
                <w:rFonts w:ascii="Arial" w:eastAsia="Calibri" w:hAnsi="Arial" w:cs="Arial"/>
                <w:color w:val="auto"/>
              </w:rPr>
            </w:pPr>
            <w:r w:rsidRPr="00F66494">
              <w:rPr>
                <w:rFonts w:ascii="Arial" w:hAnsi="Arial" w:cs="Arial"/>
                <w:noProof/>
                <w:color w:val="auto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-372745</wp:posOffset>
                      </wp:positionV>
                      <wp:extent cx="2326005" cy="1099820"/>
                      <wp:effectExtent l="7620" t="13970" r="9525" b="10160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1099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821436" id="AutoShape 3" o:spid="_x0000_s1026" style="position:absolute;margin-left:323.3pt;margin-top:-29.35pt;width:183.15pt;height:86.6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bookmarkStart w:id="0" w:name="Tekst1"/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separate"/>
            </w:r>
            <w:bookmarkStart w:id="1" w:name="_GoBack"/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t>  </w:t>
            </w:r>
            <w:bookmarkEnd w:id="1"/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0F5210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WNIOSKODAWCA</w:t>
            </w:r>
            <w:r w:rsidR="008E2AB2" w:rsidRPr="00F66494">
              <w:rPr>
                <w:rFonts w:ascii="Arial" w:eastAsia="Calibri" w:hAnsi="Arial" w:cs="Arial"/>
                <w:sz w:val="16"/>
                <w:szCs w:val="16"/>
              </w:rPr>
              <w:t xml:space="preserve"> (imię i na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zwisko</w:t>
            </w:r>
            <w:r w:rsidR="000F5210" w:rsidRPr="00F66494">
              <w:rPr>
                <w:rFonts w:ascii="Arial" w:eastAsia="Calibri" w:hAnsi="Arial" w:cs="Arial"/>
                <w:sz w:val="16"/>
                <w:szCs w:val="16"/>
              </w:rPr>
              <w:t xml:space="preserve"> / </w: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>nazwa firmy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E02D3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935" distR="114935" simplePos="0" relativeHeight="251657216" behindDoc="0" locked="0" layoutInCell="1" allowOverlap="1">
                      <wp:simplePos x="0" y="0"/>
                      <wp:positionH relativeFrom="column">
                        <wp:posOffset>4243705</wp:posOffset>
                      </wp:positionH>
                      <wp:positionV relativeFrom="paragraph">
                        <wp:posOffset>132080</wp:posOffset>
                      </wp:positionV>
                      <wp:extent cx="2091690" cy="135890"/>
                      <wp:effectExtent l="2540" t="0" r="127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35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2D96" w:rsidRDefault="004025DA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15pt;margin-top:10.4pt;width:164.7pt;height:10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SNeAIAAP8E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" stroked="f">
                      <v:textbox inset="0,0,0,0">
                        <w:txbxContent>
                          <w:p w:rsidR="00632D96" w:rsidRDefault="004025DA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681EA6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ADRES ZAMIESZKANIA/SIEDZIBY (ulica, kod pocztowy, miejscowość)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E22DEF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4130675</wp:posOffset>
                      </wp:positionH>
                      <wp:positionV relativeFrom="paragraph">
                        <wp:posOffset>27940</wp:posOffset>
                      </wp:positionV>
                      <wp:extent cx="2326005" cy="781685"/>
                      <wp:effectExtent l="13335" t="12700" r="13335" b="571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E03772" id="AutoShape 5" o:spid="_x0000_s1026" style="position:absolute;margin-left:325.25pt;margin-top:2.2pt;width:183.15pt;height:61.5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66494">
              <w:rPr>
                <w:rFonts w:ascii="Arial" w:hAnsi="Arial" w:cs="Arial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ADRES DO KORESPONDENCJI (jeśli jest inny niż powyżej)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8E2AB2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noProof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935" distR="114935" simplePos="0" relativeHeight="251659264" behindDoc="0" locked="0" layoutInCell="1" allowOverlap="1">
                      <wp:simplePos x="0" y="0"/>
                      <wp:positionH relativeFrom="column">
                        <wp:posOffset>4241165</wp:posOffset>
                      </wp:positionH>
                      <wp:positionV relativeFrom="paragraph">
                        <wp:posOffset>14605</wp:posOffset>
                      </wp:positionV>
                      <wp:extent cx="2091690" cy="106045"/>
                      <wp:effectExtent l="0" t="3175" r="3810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06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2D96" w:rsidRDefault="00222579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</w:t>
                                  </w:r>
                                  <w:r w:rsidR="004025DA">
                                    <w:rPr>
                                      <w:sz w:val="16"/>
                                      <w:szCs w:val="16"/>
                                    </w:rPr>
                                    <w:t>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margin-left:333.95pt;margin-top:1.15pt;width:164.7pt;height:8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" stroked="f">
                      <v:textbox inset="0,0,0,0">
                        <w:txbxContent>
                          <w:p w:rsidR="00632D96" w:rsidRDefault="00222579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</w:t>
                            </w:r>
                            <w:r w:rsidR="004025DA">
                              <w:rPr>
                                <w:sz w:val="16"/>
                                <w:szCs w:val="16"/>
                              </w:rPr>
                              <w:t>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 xml:space="preserve">ADRES E-MAIL 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TELE</w: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 xml:space="preserve">FON KONTAKTOWY 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051E5C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:rsidR="00490BD7" w:rsidRPr="00F66494" w:rsidRDefault="00051E5C" w:rsidP="0083577B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:rsidR="00490BD7" w:rsidRPr="00F66494" w:rsidRDefault="004025DA" w:rsidP="00632D96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8"/>
                <w:szCs w:val="20"/>
              </w:rPr>
            </w:pPr>
            <w:r w:rsidRPr="00F66494">
              <w:rPr>
                <w:rFonts w:ascii="Arial" w:eastAsia="Calibri" w:hAnsi="Arial" w:cs="Arial"/>
                <w:b/>
                <w:sz w:val="28"/>
                <w:szCs w:val="20"/>
              </w:rPr>
              <w:t>WNIOSEK</w:t>
            </w:r>
            <w:r w:rsidRPr="00F66494">
              <w:rPr>
                <w:rFonts w:ascii="Arial" w:eastAsia="Calibri" w:hAnsi="Arial" w:cs="Arial"/>
                <w:sz w:val="28"/>
                <w:szCs w:val="20"/>
              </w:rPr>
              <w:t xml:space="preserve"> </w:t>
            </w:r>
            <w:r w:rsidRPr="00F66494">
              <w:rPr>
                <w:rFonts w:ascii="Arial" w:eastAsia="Calibri" w:hAnsi="Arial" w:cs="Arial"/>
                <w:b/>
                <w:sz w:val="28"/>
                <w:szCs w:val="20"/>
              </w:rPr>
              <w:t>DO BURMISTRZA MIASTA I GMINY CHOCIANÓW</w:t>
            </w:r>
          </w:p>
        </w:tc>
      </w:tr>
    </w:tbl>
    <w:p w:rsidR="00490BD7" w:rsidRPr="00F66494" w:rsidRDefault="00051E5C" w:rsidP="00490BD7">
      <w:pPr>
        <w:rPr>
          <w:rFonts w:ascii="Arial" w:hAnsi="Arial" w:cs="Arial"/>
          <w:vanish/>
          <w:sz w:val="6"/>
          <w:szCs w:val="6"/>
        </w:rPr>
      </w:pPr>
    </w:p>
    <w:p w:rsidR="00490BD7" w:rsidRPr="00F66494" w:rsidRDefault="004025DA" w:rsidP="00632D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66494">
        <w:rPr>
          <w:rFonts w:ascii="Arial" w:hAnsi="Arial" w:cs="Arial"/>
          <w:b/>
          <w:sz w:val="20"/>
          <w:szCs w:val="20"/>
        </w:rPr>
        <w:t>Na podstawie art. 122 ustawy z dnia 14 grudnia 2016 r. Prawo oświatowe zwracam się z wnioskiem o dofinansowanie kosztów kształcenia młodocianego pracownika</w:t>
      </w:r>
    </w:p>
    <w:p w:rsidR="009E5EDB" w:rsidRPr="00F66494" w:rsidRDefault="00051E5C" w:rsidP="00632D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right" w:tblpY="10"/>
        <w:tblW w:w="9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632D96" w:rsidRPr="00F66494" w:rsidTr="00632D96">
        <w:trPr>
          <w:trHeight w:val="408"/>
        </w:trPr>
        <w:tc>
          <w:tcPr>
            <w:tcW w:w="98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2D96" w:rsidRPr="00F66494" w:rsidRDefault="004025DA" w:rsidP="00632D96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632D96" w:rsidRPr="00F66494" w:rsidTr="00632D96">
        <w:trPr>
          <w:trHeight w:val="57"/>
        </w:trPr>
        <w:tc>
          <w:tcPr>
            <w:tcW w:w="9807" w:type="dxa"/>
            <w:tcBorders>
              <w:top w:val="single" w:sz="4" w:space="0" w:color="000000"/>
            </w:tcBorders>
            <w:shd w:val="clear" w:color="auto" w:fill="auto"/>
          </w:tcPr>
          <w:p w:rsidR="00632D96" w:rsidRPr="00F66494" w:rsidRDefault="004025DA" w:rsidP="00632D96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podać imię i nazwisko młodocianego pracownika)</w:t>
            </w:r>
          </w:p>
        </w:tc>
      </w:tr>
    </w:tbl>
    <w:p w:rsidR="00490BD7" w:rsidRPr="00F66494" w:rsidRDefault="000F5210" w:rsidP="00490BD7">
      <w:pPr>
        <w:spacing w:before="120" w:after="20"/>
        <w:jc w:val="both"/>
        <w:rPr>
          <w:rFonts w:ascii="Arial" w:eastAsia="Calibri" w:hAnsi="Arial" w:cs="Arial"/>
          <w:sz w:val="16"/>
          <w:szCs w:val="16"/>
        </w:rPr>
      </w:pPr>
      <w:r w:rsidRPr="00F66494">
        <w:rPr>
          <w:rFonts w:ascii="Arial" w:eastAsia="Calibri" w:hAnsi="Arial" w:cs="Arial"/>
          <w:sz w:val="16"/>
          <w:szCs w:val="16"/>
        </w:rPr>
        <w:t>zamieszkałego</w:t>
      </w:r>
      <w:r w:rsidR="004025DA" w:rsidRPr="00F66494">
        <w:rPr>
          <w:rFonts w:ascii="Arial" w:eastAsia="Calibri" w:hAnsi="Arial" w:cs="Arial"/>
          <w:sz w:val="16"/>
          <w:szCs w:val="16"/>
        </w:rPr>
        <w:t xml:space="preserve"> w</w:t>
      </w:r>
    </w:p>
    <w:tbl>
      <w:tblPr>
        <w:tblpPr w:leftFromText="141" w:rightFromText="141" w:vertAnchor="text" w:horzAnchor="margin" w:tblpXSpec="right" w:tblpY="10"/>
        <w:tblW w:w="9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632D96" w:rsidRPr="00F66494" w:rsidTr="00632D96">
        <w:trPr>
          <w:trHeight w:val="408"/>
        </w:trPr>
        <w:tc>
          <w:tcPr>
            <w:tcW w:w="98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2D96" w:rsidRPr="00F66494" w:rsidRDefault="004025DA" w:rsidP="00E22DEF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632D96" w:rsidRPr="00F66494" w:rsidTr="00632D96">
        <w:trPr>
          <w:trHeight w:val="57"/>
        </w:trPr>
        <w:tc>
          <w:tcPr>
            <w:tcW w:w="9807" w:type="dxa"/>
            <w:tcBorders>
              <w:top w:val="single" w:sz="4" w:space="0" w:color="000000"/>
            </w:tcBorders>
            <w:shd w:val="clear" w:color="auto" w:fill="auto"/>
          </w:tcPr>
          <w:p w:rsidR="00632D96" w:rsidRPr="00F66494" w:rsidRDefault="004025DA" w:rsidP="00632D96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podać dokładny adres zamieszkania młodocianego pracownika)</w:t>
            </w:r>
          </w:p>
        </w:tc>
      </w:tr>
    </w:tbl>
    <w:p w:rsidR="00632D96" w:rsidRPr="00F66494" w:rsidRDefault="004025DA" w:rsidP="00490BD7">
      <w:pPr>
        <w:spacing w:before="120" w:after="20"/>
        <w:jc w:val="both"/>
        <w:rPr>
          <w:rFonts w:ascii="Arial" w:hAnsi="Arial" w:cs="Arial"/>
          <w:sz w:val="16"/>
          <w:szCs w:val="16"/>
        </w:rPr>
      </w:pPr>
      <w:r w:rsidRPr="00F66494">
        <w:rPr>
          <w:rFonts w:ascii="Arial" w:hAnsi="Arial" w:cs="Arial"/>
          <w:sz w:val="16"/>
          <w:szCs w:val="16"/>
        </w:rPr>
        <w:t>który ukończył</w:t>
      </w: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76"/>
        <w:gridCol w:w="5103"/>
      </w:tblGrid>
      <w:tr w:rsidR="007D5D1A" w:rsidRPr="00F66494" w:rsidTr="00197AD8">
        <w:tc>
          <w:tcPr>
            <w:tcW w:w="976" w:type="dxa"/>
            <w:shd w:val="clear" w:color="auto" w:fill="auto"/>
            <w:vAlign w:val="center"/>
          </w:tcPr>
          <w:p w:rsidR="007D5D1A" w:rsidRPr="00F66494" w:rsidRDefault="004025DA" w:rsidP="007D5D1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FORMCHECKBOX </w:instrText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end"/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D5D1A" w:rsidRPr="00F66494" w:rsidRDefault="004025DA" w:rsidP="007D5D1A">
            <w:pPr>
              <w:spacing w:before="60" w:after="60"/>
              <w:rPr>
                <w:rFonts w:ascii="Arial" w:eastAsia="Calibri" w:hAnsi="Arial" w:cs="Arial"/>
                <w:sz w:val="16"/>
                <w:szCs w:val="28"/>
              </w:rPr>
            </w:pPr>
            <w:r w:rsidRPr="00F66494">
              <w:rPr>
                <w:rFonts w:ascii="Arial" w:hAnsi="Arial" w:cs="Arial"/>
                <w:sz w:val="16"/>
                <w:szCs w:val="18"/>
              </w:rPr>
              <w:t>naukę zawodu</w:t>
            </w:r>
          </w:p>
        </w:tc>
      </w:tr>
      <w:tr w:rsidR="007D5D1A" w:rsidRPr="00F66494" w:rsidTr="00197AD8">
        <w:tc>
          <w:tcPr>
            <w:tcW w:w="976" w:type="dxa"/>
            <w:shd w:val="clear" w:color="auto" w:fill="auto"/>
            <w:vAlign w:val="center"/>
          </w:tcPr>
          <w:p w:rsidR="007D5D1A" w:rsidRPr="00F66494" w:rsidRDefault="004025DA" w:rsidP="007D5D1A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FORMCHECKBOX </w:instrText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end"/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D5D1A" w:rsidRPr="00F66494" w:rsidRDefault="004025DA" w:rsidP="007D5D1A">
            <w:pPr>
              <w:spacing w:before="60" w:after="60"/>
              <w:rPr>
                <w:rFonts w:ascii="Arial" w:eastAsia="Calibri" w:hAnsi="Arial" w:cs="Arial"/>
                <w:sz w:val="16"/>
                <w:szCs w:val="28"/>
              </w:rPr>
            </w:pPr>
            <w:r w:rsidRPr="00F66494">
              <w:rPr>
                <w:rFonts w:ascii="Arial" w:hAnsi="Arial" w:cs="Arial"/>
                <w:sz w:val="16"/>
                <w:szCs w:val="18"/>
              </w:rPr>
              <w:t>przyuczenie do wykonywania określonej pracy</w:t>
            </w:r>
          </w:p>
        </w:tc>
      </w:tr>
    </w:tbl>
    <w:p w:rsidR="009E5EDB" w:rsidRPr="00F66494" w:rsidRDefault="00051E5C" w:rsidP="00490BD7">
      <w:pPr>
        <w:spacing w:line="360" w:lineRule="auto"/>
        <w:rPr>
          <w:rFonts w:ascii="Arial" w:hAnsi="Arial" w:cs="Arial"/>
          <w:sz w:val="16"/>
          <w:szCs w:val="16"/>
        </w:rPr>
      </w:pPr>
    </w:p>
    <w:p w:rsidR="00490BD7" w:rsidRPr="00F66494" w:rsidRDefault="000F5210" w:rsidP="00490BD7">
      <w:pPr>
        <w:spacing w:line="360" w:lineRule="auto"/>
        <w:rPr>
          <w:rFonts w:ascii="Arial" w:hAnsi="Arial" w:cs="Arial"/>
          <w:sz w:val="16"/>
          <w:szCs w:val="16"/>
        </w:rPr>
      </w:pPr>
      <w:r w:rsidRPr="00F66494">
        <w:rPr>
          <w:rFonts w:ascii="Arial" w:hAnsi="Arial" w:cs="Arial"/>
          <w:sz w:val="16"/>
          <w:szCs w:val="16"/>
        </w:rPr>
        <w:t>W</w:t>
      </w:r>
      <w:r w:rsidR="004025DA" w:rsidRPr="00F66494">
        <w:rPr>
          <w:rFonts w:ascii="Arial" w:hAnsi="Arial" w:cs="Arial"/>
          <w:sz w:val="16"/>
          <w:szCs w:val="16"/>
        </w:rPr>
        <w:t xml:space="preserve"> tym okresie pracownik młodociany był uczniem</w:t>
      </w:r>
    </w:p>
    <w:tbl>
      <w:tblPr>
        <w:tblpPr w:leftFromText="141" w:rightFromText="141" w:vertAnchor="text" w:horzAnchor="margin" w:tblpXSpec="right" w:tblpY="10"/>
        <w:tblW w:w="9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7D5D1A" w:rsidRPr="00F66494" w:rsidTr="00197AD8">
        <w:trPr>
          <w:trHeight w:val="408"/>
        </w:trPr>
        <w:tc>
          <w:tcPr>
            <w:tcW w:w="98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7D5D1A" w:rsidRPr="00F66494" w:rsidRDefault="004025DA" w:rsidP="00197AD8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7D5D1A" w:rsidRPr="00F66494" w:rsidTr="00197AD8">
        <w:trPr>
          <w:trHeight w:val="57"/>
        </w:trPr>
        <w:tc>
          <w:tcPr>
            <w:tcW w:w="9807" w:type="dxa"/>
            <w:tcBorders>
              <w:top w:val="single" w:sz="4" w:space="0" w:color="000000"/>
            </w:tcBorders>
            <w:shd w:val="clear" w:color="auto" w:fill="auto"/>
          </w:tcPr>
          <w:p w:rsidR="007D5D1A" w:rsidRPr="00F66494" w:rsidRDefault="004025DA" w:rsidP="007D5D1A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podać nazwę szkoły młodocianego pracownika)</w:t>
            </w:r>
          </w:p>
        </w:tc>
      </w:tr>
    </w:tbl>
    <w:p w:rsidR="007D5D1A" w:rsidRPr="00F66494" w:rsidRDefault="00051E5C" w:rsidP="00490BD7">
      <w:pPr>
        <w:spacing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7"/>
        <w:gridCol w:w="4221"/>
      </w:tblGrid>
      <w:tr w:rsidR="007431FD" w:rsidRPr="00F66494" w:rsidTr="00C6796E">
        <w:tc>
          <w:tcPr>
            <w:tcW w:w="5495" w:type="dxa"/>
            <w:shd w:val="clear" w:color="auto" w:fill="auto"/>
          </w:tcPr>
          <w:p w:rsidR="007431FD" w:rsidRPr="00F66494" w:rsidRDefault="000F5210" w:rsidP="003235D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M</w:t>
            </w:r>
            <w:r w:rsidR="004025DA" w:rsidRPr="00F66494">
              <w:rPr>
                <w:rFonts w:ascii="Arial" w:hAnsi="Arial" w:cs="Arial"/>
                <w:sz w:val="16"/>
                <w:szCs w:val="16"/>
              </w:rPr>
              <w:t xml:space="preserve">łodociany pracownik kształcił się na podstawie umowy zawartej </w:t>
            </w:r>
            <w:r w:rsidR="003235DE" w:rsidRPr="00F66494">
              <w:rPr>
                <w:rFonts w:ascii="Arial" w:hAnsi="Arial" w:cs="Arial"/>
                <w:sz w:val="16"/>
                <w:szCs w:val="16"/>
              </w:rPr>
              <w:t>w dniu</w:t>
            </w:r>
          </w:p>
        </w:tc>
        <w:tc>
          <w:tcPr>
            <w:tcW w:w="4283" w:type="dxa"/>
            <w:tcBorders>
              <w:bottom w:val="single" w:sz="4" w:space="0" w:color="auto"/>
            </w:tcBorders>
            <w:shd w:val="clear" w:color="auto" w:fill="F2F2F2"/>
          </w:tcPr>
          <w:p w:rsidR="007431FD" w:rsidRPr="00F66494" w:rsidRDefault="004025DA" w:rsidP="00C6796E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</w:tbl>
    <w:p w:rsidR="007D5D1A" w:rsidRPr="00F66494" w:rsidRDefault="00051E5C" w:rsidP="00490BD7">
      <w:pPr>
        <w:spacing w:line="360" w:lineRule="auto"/>
        <w:rPr>
          <w:rFonts w:ascii="Arial" w:eastAsia="Calibri" w:hAnsi="Arial" w:cs="Arial"/>
          <w:sz w:val="20"/>
          <w:szCs w:val="16"/>
          <w:u w:val="single"/>
        </w:rPr>
      </w:pPr>
    </w:p>
    <w:tbl>
      <w:tblPr>
        <w:tblW w:w="18726" w:type="dxa"/>
        <w:tblLook w:val="04A0" w:firstRow="1" w:lastRow="0" w:firstColumn="1" w:lastColumn="0" w:noHBand="0" w:noVBand="1"/>
      </w:tblPr>
      <w:tblGrid>
        <w:gridCol w:w="1101"/>
        <w:gridCol w:w="412"/>
        <w:gridCol w:w="8234"/>
        <w:gridCol w:w="8979"/>
      </w:tblGrid>
      <w:tr w:rsidR="00DA5D04" w:rsidRPr="00F66494" w:rsidTr="00F24D95">
        <w:tc>
          <w:tcPr>
            <w:tcW w:w="1101" w:type="dxa"/>
            <w:shd w:val="clear" w:color="auto" w:fill="auto"/>
          </w:tcPr>
          <w:p w:rsidR="009E5EDB" w:rsidRPr="00F66494" w:rsidRDefault="00051E5C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  <w:p w:rsidR="00DA5D04" w:rsidRPr="001F0C2B" w:rsidRDefault="00F24D95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F0C2B">
              <w:rPr>
                <w:rFonts w:ascii="Arial" w:eastAsia="Calibri" w:hAnsi="Arial" w:cs="Arial"/>
                <w:sz w:val="16"/>
                <w:szCs w:val="16"/>
              </w:rPr>
              <w:t>na okres</w:t>
            </w:r>
            <w:r w:rsidR="004025DA" w:rsidRPr="001F0C2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  <w:tc>
          <w:tcPr>
            <w:tcW w:w="8646" w:type="dxa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A5D04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8979" w:type="dxa"/>
            <w:shd w:val="clear" w:color="auto" w:fill="auto"/>
          </w:tcPr>
          <w:p w:rsidR="00DA5D04" w:rsidRPr="00F66494" w:rsidRDefault="00051E5C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5D04" w:rsidRPr="00F66494" w:rsidTr="00F24D95">
        <w:tc>
          <w:tcPr>
            <w:tcW w:w="1101" w:type="dxa"/>
            <w:shd w:val="clear" w:color="auto" w:fill="auto"/>
          </w:tcPr>
          <w:p w:rsidR="00DA5D04" w:rsidRPr="00F66494" w:rsidRDefault="00051E5C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</w:tc>
        <w:tc>
          <w:tcPr>
            <w:tcW w:w="864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A5D04" w:rsidRPr="00F66494" w:rsidRDefault="004025DA" w:rsidP="00F24D95">
            <w:pPr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wpisać okres kształcenia</w:t>
            </w:r>
            <w:r w:rsidR="00F24D95" w:rsidRPr="00F66494">
              <w:rPr>
                <w:rFonts w:ascii="Arial" w:eastAsia="Calibri" w:hAnsi="Arial" w:cs="Arial"/>
                <w:sz w:val="12"/>
                <w:szCs w:val="12"/>
              </w:rPr>
              <w:t xml:space="preserve"> wynikający z umowy o pracę</w:t>
            </w:r>
            <w:r w:rsidRPr="00F66494">
              <w:rPr>
                <w:rFonts w:ascii="Arial" w:eastAsia="Calibri" w:hAnsi="Arial" w:cs="Arial"/>
                <w:sz w:val="12"/>
                <w:szCs w:val="12"/>
              </w:rPr>
              <w:t>)</w:t>
            </w:r>
          </w:p>
        </w:tc>
        <w:tc>
          <w:tcPr>
            <w:tcW w:w="8979" w:type="dxa"/>
            <w:shd w:val="clear" w:color="auto" w:fill="auto"/>
          </w:tcPr>
          <w:p w:rsidR="00DA5D04" w:rsidRPr="00F66494" w:rsidRDefault="00051E5C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5D04" w:rsidRPr="00F66494" w:rsidTr="00F24D95">
        <w:trPr>
          <w:gridAfter w:val="1"/>
          <w:wAfter w:w="8979" w:type="dxa"/>
        </w:trPr>
        <w:tc>
          <w:tcPr>
            <w:tcW w:w="1513" w:type="dxa"/>
            <w:gridSpan w:val="2"/>
            <w:shd w:val="clear" w:color="auto" w:fill="auto"/>
          </w:tcPr>
          <w:p w:rsidR="009E5EDB" w:rsidRPr="00F66494" w:rsidRDefault="00051E5C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  <w:p w:rsidR="00DA5D04" w:rsidRPr="001F0C2B" w:rsidRDefault="00BB536D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F0C2B">
              <w:rPr>
                <w:rFonts w:ascii="Arial" w:eastAsia="Calibri" w:hAnsi="Arial" w:cs="Arial"/>
                <w:sz w:val="16"/>
                <w:szCs w:val="16"/>
              </w:rPr>
              <w:t xml:space="preserve">w zawodzie </w:t>
            </w:r>
            <w:r w:rsidR="004025DA" w:rsidRPr="001F0C2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  <w:tc>
          <w:tcPr>
            <w:tcW w:w="82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A5D04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</w:tbl>
    <w:p w:rsidR="009E5EDB" w:rsidRPr="00F66494" w:rsidRDefault="00051E5C" w:rsidP="00490BD7">
      <w:pPr>
        <w:spacing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76"/>
        <w:gridCol w:w="5103"/>
      </w:tblGrid>
      <w:tr w:rsidR="00BB536D" w:rsidRPr="00F66494" w:rsidTr="00295DA9">
        <w:tc>
          <w:tcPr>
            <w:tcW w:w="976" w:type="dxa"/>
            <w:shd w:val="clear" w:color="auto" w:fill="auto"/>
            <w:vAlign w:val="center"/>
          </w:tcPr>
          <w:p w:rsidR="00BB536D" w:rsidRPr="00F66494" w:rsidRDefault="00BB536D" w:rsidP="00705C5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B536D" w:rsidRDefault="00BB536D" w:rsidP="00295DA9">
            <w:pPr>
              <w:spacing w:before="60" w:after="60"/>
              <w:rPr>
                <w:rFonts w:ascii="Arial" w:eastAsia="Calibri" w:hAnsi="Arial" w:cs="Arial"/>
                <w:sz w:val="16"/>
                <w:szCs w:val="28"/>
              </w:rPr>
            </w:pPr>
          </w:p>
          <w:p w:rsidR="001F0C2B" w:rsidRPr="00F66494" w:rsidRDefault="001F0C2B" w:rsidP="00295DA9">
            <w:pPr>
              <w:spacing w:before="60" w:after="60"/>
              <w:rPr>
                <w:rFonts w:ascii="Arial" w:eastAsia="Calibri" w:hAnsi="Arial" w:cs="Arial"/>
                <w:sz w:val="16"/>
                <w:szCs w:val="28"/>
              </w:rPr>
            </w:pPr>
          </w:p>
        </w:tc>
      </w:tr>
    </w:tbl>
    <w:p w:rsidR="00BB536D" w:rsidRPr="00F66494" w:rsidRDefault="00BB536D" w:rsidP="00BB536D">
      <w:pPr>
        <w:spacing w:line="360" w:lineRule="auto"/>
        <w:rPr>
          <w:rFonts w:ascii="Arial" w:hAnsi="Arial" w:cs="Arial"/>
          <w:sz w:val="16"/>
          <w:szCs w:val="16"/>
        </w:rPr>
      </w:pPr>
      <w:r w:rsidRPr="00F66494">
        <w:rPr>
          <w:rFonts w:ascii="Arial" w:hAnsi="Arial" w:cs="Arial"/>
          <w:sz w:val="16"/>
          <w:szCs w:val="16"/>
        </w:rPr>
        <w:t>Pracownik młodociany</w:t>
      </w:r>
      <w:r w:rsidR="00705C56" w:rsidRPr="00F66494">
        <w:rPr>
          <w:rFonts w:ascii="Arial" w:hAnsi="Arial" w:cs="Arial"/>
          <w:sz w:val="16"/>
          <w:szCs w:val="16"/>
        </w:rPr>
        <w:t>:</w:t>
      </w:r>
    </w:p>
    <w:tbl>
      <w:tblPr>
        <w:tblW w:w="0" w:type="auto"/>
        <w:tblInd w:w="-8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5"/>
        <w:gridCol w:w="397"/>
        <w:gridCol w:w="3166"/>
        <w:gridCol w:w="3022"/>
      </w:tblGrid>
      <w:tr w:rsidR="00BB536D" w:rsidRPr="00F66494" w:rsidTr="000C77C2">
        <w:trPr>
          <w:trHeight w:val="24"/>
        </w:trPr>
        <w:tc>
          <w:tcPr>
            <w:tcW w:w="432" w:type="dxa"/>
            <w:gridSpan w:val="2"/>
            <w:shd w:val="clear" w:color="auto" w:fill="auto"/>
            <w:vAlign w:val="center"/>
          </w:tcPr>
          <w:p w:rsidR="00BB536D" w:rsidRPr="00F66494" w:rsidRDefault="00BB536D" w:rsidP="00295DA9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FORMCHECKBOX </w:instrText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end"/>
            </w:r>
          </w:p>
        </w:tc>
        <w:tc>
          <w:tcPr>
            <w:tcW w:w="6188" w:type="dxa"/>
            <w:gridSpan w:val="2"/>
            <w:shd w:val="clear" w:color="auto" w:fill="auto"/>
            <w:vAlign w:val="center"/>
          </w:tcPr>
          <w:p w:rsidR="00BB536D" w:rsidRPr="00F66494" w:rsidRDefault="00B101B2" w:rsidP="00222579">
            <w:pPr>
              <w:spacing w:before="60" w:after="60"/>
              <w:ind w:right="-1475"/>
              <w:rPr>
                <w:rFonts w:ascii="Arial" w:eastAsia="Calibri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16"/>
              </w:rPr>
              <w:t>zdał egzamin zawodowy/czeladniczy/sprawdzający</w:t>
            </w:r>
          </w:p>
        </w:tc>
      </w:tr>
      <w:tr w:rsidR="00BB536D" w:rsidRPr="00F66494" w:rsidTr="000C77C2">
        <w:trPr>
          <w:trHeight w:val="24"/>
        </w:trPr>
        <w:tc>
          <w:tcPr>
            <w:tcW w:w="432" w:type="dxa"/>
            <w:gridSpan w:val="2"/>
            <w:shd w:val="clear" w:color="auto" w:fill="auto"/>
            <w:vAlign w:val="center"/>
          </w:tcPr>
          <w:p w:rsidR="00BB536D" w:rsidRPr="00F66494" w:rsidRDefault="00BB536D" w:rsidP="00295DA9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FORMCHECKBOX </w:instrText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</w:r>
            <w:r w:rsidR="00051E5C">
              <w:rPr>
                <w:rFonts w:ascii="Arial" w:eastAsia="Calibri" w:hAnsi="Arial" w:cs="Arial"/>
                <w:sz w:val="28"/>
                <w:szCs w:val="28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8"/>
                <w:szCs w:val="28"/>
              </w:rPr>
              <w:fldChar w:fldCharType="end"/>
            </w:r>
          </w:p>
        </w:tc>
        <w:tc>
          <w:tcPr>
            <w:tcW w:w="6188" w:type="dxa"/>
            <w:gridSpan w:val="2"/>
            <w:shd w:val="clear" w:color="auto" w:fill="auto"/>
            <w:vAlign w:val="center"/>
          </w:tcPr>
          <w:p w:rsidR="001C29DC" w:rsidRDefault="00C255D9" w:rsidP="00C255D9">
            <w:pPr>
              <w:spacing w:before="60" w:after="60"/>
              <w:ind w:left="-1175" w:firstLine="993"/>
              <w:rPr>
                <w:rFonts w:ascii="Arial" w:hAnsi="Arial" w:cs="Arial"/>
                <w:sz w:val="16"/>
                <w:szCs w:val="18"/>
              </w:rPr>
            </w:pPr>
            <w:r w:rsidRPr="00F66494">
              <w:rPr>
                <w:rFonts w:ascii="Arial" w:hAnsi="Arial" w:cs="Arial"/>
                <w:sz w:val="16"/>
                <w:szCs w:val="18"/>
              </w:rPr>
              <w:t>D</w:t>
            </w:r>
            <w:r w:rsidR="00B101B2" w:rsidRPr="00F66494">
              <w:rPr>
                <w:rFonts w:ascii="Arial" w:hAnsi="Arial" w:cs="Arial"/>
                <w:sz w:val="16"/>
                <w:szCs w:val="16"/>
              </w:rPr>
              <w:t xml:space="preserve"> przystąpił do egzaminu zawodowego/czeladniczego/sprawdzającego i go nie zdał</w:t>
            </w:r>
          </w:p>
          <w:p w:rsidR="00C255D9" w:rsidRPr="00F66494" w:rsidRDefault="00B101B2" w:rsidP="00C255D9">
            <w:pPr>
              <w:spacing w:before="60" w:after="60"/>
              <w:ind w:left="-1175" w:firstLine="993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lastRenderedPageBreak/>
              <w:t>DD</w:t>
            </w:r>
            <w:r w:rsidR="00705C56" w:rsidRPr="00F66494">
              <w:rPr>
                <w:rFonts w:ascii="Arial" w:hAnsi="Arial" w:cs="Arial"/>
                <w:sz w:val="16"/>
                <w:szCs w:val="18"/>
              </w:rPr>
              <w:t>ata ogłoszenia wyników egzaminu:</w:t>
            </w:r>
            <w:r w:rsidR="00C255D9" w:rsidRPr="00F66494">
              <w:rPr>
                <w:rFonts w:ascii="Arial" w:hAnsi="Arial" w:cs="Arial"/>
                <w:sz w:val="16"/>
                <w:szCs w:val="18"/>
              </w:rPr>
              <w:t xml:space="preserve">   </w:t>
            </w:r>
          </w:p>
        </w:tc>
      </w:tr>
      <w:tr w:rsidR="00C255D9" w:rsidRPr="00F66494" w:rsidTr="000C77C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5" w:type="dxa"/>
          <w:wAfter w:w="3022" w:type="dxa"/>
          <w:trHeight w:val="9"/>
        </w:trPr>
        <w:tc>
          <w:tcPr>
            <w:tcW w:w="3563" w:type="dxa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C255D9" w:rsidRPr="00F66494" w:rsidRDefault="00E02D3B" w:rsidP="00E02D3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lastRenderedPageBreak/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</w:tbl>
    <w:p w:rsidR="009E5EDB" w:rsidRPr="00F66494" w:rsidRDefault="00051E5C" w:rsidP="00490BD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7D5D1A" w:rsidRPr="00F66494" w:rsidRDefault="00974760" w:rsidP="00490BD7">
      <w:pPr>
        <w:spacing w:line="360" w:lineRule="auto"/>
        <w:rPr>
          <w:rFonts w:ascii="Arial" w:hAnsi="Arial" w:cs="Arial"/>
          <w:sz w:val="16"/>
          <w:szCs w:val="16"/>
        </w:rPr>
      </w:pPr>
      <w:r w:rsidRPr="00F66494">
        <w:rPr>
          <w:rFonts w:ascii="Arial" w:hAnsi="Arial" w:cs="Arial"/>
          <w:sz w:val="16"/>
          <w:szCs w:val="16"/>
        </w:rPr>
        <w:t xml:space="preserve">      </w:t>
      </w:r>
      <w:r w:rsidR="00B35437" w:rsidRPr="00F66494">
        <w:rPr>
          <w:rFonts w:ascii="Arial" w:hAnsi="Arial" w:cs="Arial"/>
          <w:sz w:val="16"/>
          <w:szCs w:val="16"/>
        </w:rPr>
        <w:t>N</w:t>
      </w:r>
      <w:r w:rsidR="004025DA" w:rsidRPr="00F66494">
        <w:rPr>
          <w:rFonts w:ascii="Arial" w:hAnsi="Arial" w:cs="Arial"/>
          <w:sz w:val="16"/>
          <w:szCs w:val="16"/>
        </w:rPr>
        <w:t>ależną kwotę dofinansowania proszę przesłać na następujące konto:</w:t>
      </w:r>
    </w:p>
    <w:tbl>
      <w:tblPr>
        <w:tblW w:w="946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64"/>
      </w:tblGrid>
      <w:tr w:rsidR="00DA5D04" w:rsidRPr="00F66494" w:rsidTr="00197AD8">
        <w:trPr>
          <w:trHeight w:val="504"/>
        </w:trPr>
        <w:tc>
          <w:tcPr>
            <w:tcW w:w="9464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DA5D04" w:rsidRPr="00F66494" w:rsidRDefault="004025DA" w:rsidP="00E22DEF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DA5D04" w:rsidRPr="00F66494" w:rsidTr="009E5EDB">
        <w:trPr>
          <w:trHeight w:val="317"/>
        </w:trPr>
        <w:tc>
          <w:tcPr>
            <w:tcW w:w="9464" w:type="dxa"/>
            <w:tcBorders>
              <w:top w:val="single" w:sz="4" w:space="0" w:color="000000"/>
            </w:tcBorders>
            <w:shd w:val="clear" w:color="auto" w:fill="auto"/>
          </w:tcPr>
          <w:p w:rsidR="00DA5D04" w:rsidRPr="00F66494" w:rsidRDefault="004025DA" w:rsidP="00DA5D04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6"/>
              </w:rPr>
              <w:t>(proszę podać pełną nazwę właściciela konta)</w:t>
            </w:r>
          </w:p>
        </w:tc>
      </w:tr>
      <w:tr w:rsidR="00CF2447" w:rsidRPr="00F66494" w:rsidTr="00197AD8">
        <w:trPr>
          <w:trHeight w:val="504"/>
        </w:trPr>
        <w:tc>
          <w:tcPr>
            <w:tcW w:w="9464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CF2447" w:rsidRPr="00F66494" w:rsidRDefault="004025DA" w:rsidP="00197AD8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CF2447" w:rsidRPr="00F66494" w:rsidTr="00197AD8">
        <w:tc>
          <w:tcPr>
            <w:tcW w:w="9464" w:type="dxa"/>
            <w:tcBorders>
              <w:top w:val="single" w:sz="4" w:space="0" w:color="000000"/>
            </w:tcBorders>
            <w:shd w:val="clear" w:color="auto" w:fill="auto"/>
          </w:tcPr>
          <w:p w:rsidR="00CF2447" w:rsidRPr="00F66494" w:rsidRDefault="004025DA" w:rsidP="00CF2447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6"/>
              </w:rPr>
              <w:t>(proszę podać nazwę banku prowadzącego)</w:t>
            </w:r>
          </w:p>
        </w:tc>
      </w:tr>
    </w:tbl>
    <w:p w:rsidR="00DA5D04" w:rsidRPr="00F66494" w:rsidRDefault="00974760" w:rsidP="00490BD7">
      <w:pPr>
        <w:spacing w:line="360" w:lineRule="auto"/>
        <w:rPr>
          <w:rFonts w:ascii="Arial" w:hAnsi="Arial" w:cs="Arial"/>
          <w:sz w:val="16"/>
          <w:szCs w:val="20"/>
        </w:rPr>
      </w:pPr>
      <w:r w:rsidRPr="00F66494">
        <w:rPr>
          <w:rFonts w:ascii="Arial" w:hAnsi="Arial" w:cs="Arial"/>
          <w:sz w:val="16"/>
          <w:szCs w:val="20"/>
        </w:rPr>
        <w:t xml:space="preserve">    </w:t>
      </w:r>
      <w:r w:rsidR="004025DA" w:rsidRPr="00F66494">
        <w:rPr>
          <w:rFonts w:ascii="Arial" w:hAnsi="Arial" w:cs="Arial"/>
          <w:sz w:val="16"/>
          <w:szCs w:val="20"/>
        </w:rPr>
        <w:t>nr konta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"/>
        <w:gridCol w:w="311"/>
        <w:gridCol w:w="261"/>
        <w:gridCol w:w="310"/>
        <w:gridCol w:w="310"/>
        <w:gridCol w:w="310"/>
        <w:gridCol w:w="310"/>
        <w:gridCol w:w="261"/>
        <w:gridCol w:w="310"/>
        <w:gridCol w:w="310"/>
        <w:gridCol w:w="310"/>
        <w:gridCol w:w="310"/>
        <w:gridCol w:w="261"/>
        <w:gridCol w:w="310"/>
        <w:gridCol w:w="310"/>
        <w:gridCol w:w="310"/>
        <w:gridCol w:w="310"/>
        <w:gridCol w:w="261"/>
        <w:gridCol w:w="310"/>
        <w:gridCol w:w="310"/>
        <w:gridCol w:w="310"/>
        <w:gridCol w:w="310"/>
        <w:gridCol w:w="261"/>
        <w:gridCol w:w="310"/>
        <w:gridCol w:w="310"/>
        <w:gridCol w:w="310"/>
        <w:gridCol w:w="310"/>
        <w:gridCol w:w="261"/>
        <w:gridCol w:w="310"/>
        <w:gridCol w:w="310"/>
        <w:gridCol w:w="310"/>
        <w:gridCol w:w="310"/>
      </w:tblGrid>
      <w:tr w:rsidR="00490BD7" w:rsidRPr="00F66494" w:rsidTr="00C6796E">
        <w:trPr>
          <w:trHeight w:val="454"/>
        </w:trPr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273" w:type="dxa"/>
            <w:shd w:val="clear" w:color="auto" w:fill="D9D9D9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316" w:type="dxa"/>
            <w:shd w:val="clear" w:color="auto" w:fill="auto"/>
            <w:vAlign w:val="center"/>
          </w:tcPr>
          <w:p w:rsidR="00490BD7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noProof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</w:tbl>
    <w:p w:rsidR="00490BD7" w:rsidRPr="00F66494" w:rsidRDefault="004025DA" w:rsidP="005C3A3D">
      <w:pPr>
        <w:pStyle w:val="Tekstpodstawowy"/>
        <w:spacing w:before="240" w:line="100" w:lineRule="atLeast"/>
        <w:rPr>
          <w:b/>
          <w:i/>
          <w:sz w:val="18"/>
          <w:szCs w:val="16"/>
        </w:rPr>
      </w:pPr>
      <w:r w:rsidRPr="00F66494">
        <w:rPr>
          <w:b/>
          <w:i/>
          <w:sz w:val="18"/>
          <w:szCs w:val="16"/>
        </w:rPr>
        <w:t>Świadom</w:t>
      </w:r>
      <w:r w:rsidR="00AD7148">
        <w:rPr>
          <w:b/>
          <w:i/>
          <w:sz w:val="18"/>
          <w:szCs w:val="16"/>
        </w:rPr>
        <w:t>y/a</w:t>
      </w:r>
      <w:r w:rsidRPr="00F66494">
        <w:rPr>
          <w:b/>
          <w:i/>
          <w:sz w:val="18"/>
          <w:szCs w:val="16"/>
        </w:rPr>
        <w:t xml:space="preserve"> odpowiedzialności karnej z art. 2</w:t>
      </w:r>
      <w:r w:rsidR="005C3A3D">
        <w:rPr>
          <w:b/>
          <w:i/>
          <w:sz w:val="18"/>
          <w:szCs w:val="16"/>
        </w:rPr>
        <w:t>97</w:t>
      </w:r>
      <w:r w:rsidR="00D46435">
        <w:rPr>
          <w:b/>
          <w:i/>
          <w:sz w:val="18"/>
          <w:szCs w:val="16"/>
        </w:rPr>
        <w:t xml:space="preserve"> K</w:t>
      </w:r>
      <w:r w:rsidRPr="00F66494">
        <w:rPr>
          <w:b/>
          <w:i/>
          <w:sz w:val="18"/>
          <w:szCs w:val="16"/>
        </w:rPr>
        <w:t>odeksu karnego</w:t>
      </w:r>
      <w:r w:rsidRPr="005C3A3D">
        <w:rPr>
          <w:b/>
          <w:i/>
        </w:rPr>
        <w:t>,</w:t>
      </w:r>
      <w:r w:rsidR="005C3A3D" w:rsidRPr="005C3A3D">
        <w:rPr>
          <w:i/>
        </w:rPr>
        <w:t xml:space="preserve"> </w:t>
      </w:r>
      <w:r w:rsidR="005C3A3D" w:rsidRPr="005C3A3D">
        <w:rPr>
          <w:b/>
          <w:i/>
          <w:sz w:val="18"/>
          <w:szCs w:val="18"/>
        </w:rPr>
        <w:t>który</w:t>
      </w:r>
      <w:r w:rsidR="005C3A3D">
        <w:t xml:space="preserve"> </w:t>
      </w:r>
      <w:r w:rsidR="005C3A3D" w:rsidRPr="005C3A3D">
        <w:rPr>
          <w:b/>
          <w:i/>
          <w:sz w:val="18"/>
          <w:szCs w:val="16"/>
        </w:rPr>
        <w:t>za przedkładanie, w celu pozyskania śro</w:t>
      </w:r>
      <w:r w:rsidR="005C3A3D">
        <w:rPr>
          <w:b/>
          <w:i/>
          <w:sz w:val="18"/>
          <w:szCs w:val="16"/>
        </w:rPr>
        <w:t xml:space="preserve">dków pieniężnych, podrobionych, </w:t>
      </w:r>
      <w:r w:rsidR="005C3A3D" w:rsidRPr="005C3A3D">
        <w:rPr>
          <w:b/>
          <w:i/>
          <w:sz w:val="18"/>
          <w:szCs w:val="16"/>
        </w:rPr>
        <w:t>przerobionych, poświadczających nieprawd</w:t>
      </w:r>
      <w:r w:rsidR="005C3A3D">
        <w:rPr>
          <w:b/>
          <w:i/>
          <w:sz w:val="18"/>
          <w:szCs w:val="16"/>
        </w:rPr>
        <w:t>ę albo nierzetelnych dokumentów przewiduje karę</w:t>
      </w:r>
      <w:r w:rsidR="005C3A3D" w:rsidRPr="005C3A3D">
        <w:rPr>
          <w:b/>
          <w:i/>
          <w:sz w:val="18"/>
          <w:szCs w:val="16"/>
        </w:rPr>
        <w:t xml:space="preserve"> poz</w:t>
      </w:r>
      <w:r w:rsidR="005C3A3D">
        <w:rPr>
          <w:b/>
          <w:i/>
          <w:sz w:val="18"/>
          <w:szCs w:val="16"/>
        </w:rPr>
        <w:t xml:space="preserve">bawienia wolności od 3 miesięcy </w:t>
      </w:r>
      <w:r w:rsidR="005C3A3D" w:rsidRPr="005C3A3D">
        <w:rPr>
          <w:b/>
          <w:i/>
          <w:sz w:val="18"/>
          <w:szCs w:val="16"/>
        </w:rPr>
        <w:t>do lat 5</w:t>
      </w:r>
      <w:r w:rsidR="005C3A3D">
        <w:rPr>
          <w:b/>
          <w:i/>
          <w:sz w:val="18"/>
          <w:szCs w:val="16"/>
        </w:rPr>
        <w:t xml:space="preserve"> </w:t>
      </w:r>
      <w:r w:rsidRPr="00F66494">
        <w:rPr>
          <w:b/>
          <w:i/>
          <w:sz w:val="18"/>
          <w:szCs w:val="16"/>
        </w:rPr>
        <w:t xml:space="preserve">oświadczam, że dane zawarte we wniosku i załącznikach, w tym oświadczeniach są zgodne ze stanem faktycznym oraz że znam warunki uprawniające do korzystania z dofinansowania. </w:t>
      </w:r>
    </w:p>
    <w:p w:rsidR="000C52F3" w:rsidRPr="00F66494" w:rsidRDefault="004025DA" w:rsidP="00490BD7">
      <w:pPr>
        <w:pStyle w:val="Tekstpodstawowy"/>
        <w:spacing w:before="240" w:line="100" w:lineRule="atLeast"/>
        <w:rPr>
          <w:b/>
          <w:i/>
          <w:sz w:val="18"/>
          <w:szCs w:val="18"/>
        </w:rPr>
      </w:pPr>
      <w:r w:rsidRPr="00F66494">
        <w:rPr>
          <w:b/>
          <w:i/>
          <w:sz w:val="18"/>
          <w:szCs w:val="18"/>
        </w:rPr>
        <w:t>Jestem świadomy</w:t>
      </w:r>
      <w:r w:rsidR="00AD7148">
        <w:rPr>
          <w:b/>
          <w:i/>
          <w:sz w:val="18"/>
          <w:szCs w:val="18"/>
        </w:rPr>
        <w:t>/a</w:t>
      </w:r>
      <w:r w:rsidRPr="00F66494">
        <w:rPr>
          <w:b/>
          <w:i/>
          <w:sz w:val="18"/>
          <w:szCs w:val="18"/>
        </w:rPr>
        <w:t xml:space="preserve"> odpowiedzialności karnej za złożenie fałszywego oświadczenia.</w:t>
      </w:r>
    </w:p>
    <w:p w:rsidR="00490BD7" w:rsidRPr="00F66494" w:rsidRDefault="00051E5C" w:rsidP="00490BD7">
      <w:pPr>
        <w:rPr>
          <w:rFonts w:ascii="Arial" w:hAnsi="Arial" w:cs="Arial"/>
          <w:sz w:val="22"/>
          <w:szCs w:val="22"/>
        </w:rPr>
      </w:pPr>
    </w:p>
    <w:tbl>
      <w:tblPr>
        <w:tblW w:w="5418" w:type="dxa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490BD7" w:rsidRPr="00F66494" w:rsidTr="00826169">
        <w:trPr>
          <w:trHeight w:val="648"/>
        </w:trPr>
        <w:tc>
          <w:tcPr>
            <w:tcW w:w="1134" w:type="dxa"/>
            <w:shd w:val="clear" w:color="auto" w:fill="auto"/>
          </w:tcPr>
          <w:p w:rsidR="00705C56" w:rsidRPr="00F66494" w:rsidRDefault="00705C56" w:rsidP="00C255D9">
            <w:pPr>
              <w:snapToGrid w:val="0"/>
              <w:rPr>
                <w:rFonts w:ascii="Arial" w:eastAsia="Calibri" w:hAnsi="Arial" w:cs="Arial"/>
              </w:rPr>
            </w:pPr>
          </w:p>
          <w:p w:rsidR="00C255D9" w:rsidRPr="00F66494" w:rsidRDefault="00C255D9" w:rsidP="00C255D9">
            <w:pPr>
              <w:snapToGrid w:val="0"/>
              <w:rPr>
                <w:rFonts w:ascii="Arial" w:eastAsia="Calibri" w:hAnsi="Arial" w:cs="Arial"/>
              </w:rPr>
            </w:pPr>
          </w:p>
          <w:p w:rsidR="007964F4" w:rsidRPr="00F66494" w:rsidRDefault="007964F4" w:rsidP="0083577B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  <w:p w:rsidR="007964F4" w:rsidRPr="00F66494" w:rsidRDefault="007964F4" w:rsidP="0083577B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:rsidR="00490BD7" w:rsidRPr="00F66494" w:rsidRDefault="00051E5C" w:rsidP="0083577B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490BD7" w:rsidRPr="00F66494" w:rsidTr="00826169">
        <w:tc>
          <w:tcPr>
            <w:tcW w:w="1134" w:type="dxa"/>
            <w:shd w:val="clear" w:color="auto" w:fill="auto"/>
          </w:tcPr>
          <w:p w:rsidR="00490BD7" w:rsidRPr="00F66494" w:rsidRDefault="00051E5C" w:rsidP="0083577B">
            <w:pPr>
              <w:snapToGrid w:val="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="00474C7E">
              <w:rPr>
                <w:rFonts w:ascii="Arial" w:eastAsia="Calibri" w:hAnsi="Arial" w:cs="Arial"/>
                <w:sz w:val="16"/>
                <w:szCs w:val="16"/>
              </w:rPr>
              <w:t xml:space="preserve">data, pieczęć i 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podpis wnioskodawcy)</w:t>
            </w:r>
          </w:p>
        </w:tc>
      </w:tr>
    </w:tbl>
    <w:p w:rsidR="00826169" w:rsidRPr="00F66494" w:rsidRDefault="00051E5C" w:rsidP="00826169">
      <w:pPr>
        <w:rPr>
          <w:rFonts w:ascii="Arial" w:hAnsi="Arial" w:cs="Arial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788"/>
      </w:tblGrid>
      <w:tr w:rsidR="00826169" w:rsidRPr="00F66494" w:rsidTr="0083577B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7F1" w:rsidRPr="00F66494" w:rsidRDefault="00051E5C" w:rsidP="007964F4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  <w:p w:rsidR="00826169" w:rsidRPr="00F66494" w:rsidRDefault="00A32A3F" w:rsidP="0083577B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DOKUMENTY DO WNIOSKU:</w:t>
            </w:r>
          </w:p>
          <w:p w:rsidR="00A32A3F" w:rsidRPr="00F66494" w:rsidRDefault="00A32A3F" w:rsidP="0083577B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  <w:p w:rsidR="00520FCB" w:rsidRPr="00F66494" w:rsidRDefault="00520FCB" w:rsidP="00520FCB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W przypadku, gdy młodociany </w:t>
            </w: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  <w:u w:val="single"/>
              </w:rPr>
              <w:t xml:space="preserve">ZDAŁ </w:t>
            </w: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egzamin do wniosku dołącza się następujące dokumenty:</w:t>
            </w:r>
          </w:p>
          <w:p w:rsidR="00B577F1" w:rsidRPr="00F66494" w:rsidRDefault="00051E5C" w:rsidP="0083577B">
            <w:pPr>
              <w:rPr>
                <w:rFonts w:ascii="Arial" w:hAnsi="Arial" w:cs="Arial"/>
                <w:sz w:val="18"/>
                <w:szCs w:val="18"/>
              </w:rPr>
            </w:pPr>
          </w:p>
          <w:p w:rsidR="00826169" w:rsidRDefault="00520FCB" w:rsidP="00520FC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Kopie dokumentów potwierdzających posiadane kwalifikacje do prowadzenia kształcenia zawodowego młodocianych pracowników przez pracodawcę lub osobę prowadzącą zakład w imieniu pracodawcy albo osobę zatrudnioną u pracodawcy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F66494" w:rsidRPr="00F66494" w:rsidRDefault="00F66494" w:rsidP="00520FCB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Kopie dokumentów potwierdzających zatrudnienie u pracodawcy osoby prowadzącej przygotowanie zawodowe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826169" w:rsidRDefault="00A32A3F" w:rsidP="00A32A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 u</w:t>
            </w:r>
            <w:r w:rsidR="004025DA" w:rsidRPr="00F66494">
              <w:rPr>
                <w:rFonts w:ascii="Arial" w:hAnsi="Arial" w:cs="Arial"/>
                <w:sz w:val="18"/>
                <w:szCs w:val="18"/>
              </w:rPr>
              <w:t>mow</w:t>
            </w:r>
            <w:r w:rsidRPr="00F66494">
              <w:rPr>
                <w:rFonts w:ascii="Arial" w:hAnsi="Arial" w:cs="Arial"/>
                <w:sz w:val="18"/>
                <w:szCs w:val="18"/>
              </w:rPr>
              <w:t>y o pracę</w:t>
            </w:r>
            <w:r w:rsidR="004025DA" w:rsidRPr="00F66494">
              <w:rPr>
                <w:rFonts w:ascii="Arial" w:hAnsi="Arial" w:cs="Arial"/>
                <w:sz w:val="18"/>
                <w:szCs w:val="18"/>
              </w:rPr>
              <w:t xml:space="preserve"> z młodocianym pracownikiem</w:t>
            </w:r>
            <w:r w:rsidRPr="00F66494">
              <w:rPr>
                <w:rFonts w:ascii="Arial" w:hAnsi="Arial" w:cs="Arial"/>
                <w:sz w:val="18"/>
                <w:szCs w:val="18"/>
              </w:rPr>
              <w:t xml:space="preserve"> zawartej w celu przygotowania zawodowego</w:t>
            </w:r>
            <w:r w:rsidR="004025DA" w:rsidRPr="00F66494">
              <w:rPr>
                <w:rFonts w:ascii="Arial" w:hAnsi="Arial" w:cs="Arial"/>
                <w:sz w:val="18"/>
                <w:szCs w:val="18"/>
              </w:rPr>
              <w:t xml:space="preserve"> (oraz umowę i świadectwo pracy z poprzedniego miejsca praktyki, jeżeli w okresie nastąpił</w:t>
            </w:r>
            <w:r w:rsidR="00240665">
              <w:rPr>
                <w:rFonts w:ascii="Arial" w:hAnsi="Arial" w:cs="Arial"/>
                <w:sz w:val="18"/>
                <w:szCs w:val="18"/>
              </w:rPr>
              <w:t>a zmiana pracodawcy),</w:t>
            </w:r>
          </w:p>
          <w:p w:rsidR="00B101B2" w:rsidRPr="00F66494" w:rsidRDefault="00B101B2" w:rsidP="00A32A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 świadectwa</w:t>
            </w:r>
            <w:r>
              <w:rPr>
                <w:rFonts w:ascii="Arial" w:hAnsi="Arial" w:cs="Arial"/>
                <w:sz w:val="18"/>
                <w:szCs w:val="18"/>
              </w:rPr>
              <w:t xml:space="preserve"> pracy młodocianego pracownika,</w:t>
            </w:r>
          </w:p>
          <w:p w:rsidR="00A32A3F" w:rsidRPr="00F66494" w:rsidRDefault="00A32A3F" w:rsidP="00A32A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 dyplomu, certyfikatu, świadectwa, albo zaświadczenie (oryginał)</w:t>
            </w:r>
            <w:r w:rsidR="00240665">
              <w:rPr>
                <w:rFonts w:ascii="Arial" w:hAnsi="Arial" w:cs="Arial"/>
                <w:sz w:val="18"/>
                <w:szCs w:val="18"/>
              </w:rPr>
              <w:t xml:space="preserve"> potwierdzające zdanie egzaminu,</w:t>
            </w:r>
          </w:p>
          <w:p w:rsidR="00826169" w:rsidRPr="00B101B2" w:rsidRDefault="007964F4" w:rsidP="00B101B2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W</w:t>
            </w:r>
            <w:r w:rsidR="00A32A3F" w:rsidRPr="00F66494">
              <w:rPr>
                <w:rFonts w:ascii="Arial" w:hAnsi="Arial" w:cs="Arial"/>
                <w:sz w:val="18"/>
                <w:szCs w:val="18"/>
              </w:rPr>
              <w:t xml:space="preserve">szystkie zaświadczenia o pomocy de minimis oraz pomocy de minimis w rolnictwie lub rybołówstwie, jakie otrzymał w okresie </w:t>
            </w:r>
            <w:r w:rsidR="00A32A3F" w:rsidRPr="001F0C2B">
              <w:rPr>
                <w:rFonts w:ascii="Arial" w:hAnsi="Arial" w:cs="Arial"/>
                <w:sz w:val="18"/>
                <w:szCs w:val="18"/>
              </w:rPr>
              <w:t>3 lat poprzedzających dzień złożenia wniosku</w:t>
            </w:r>
            <w:r w:rsidR="00A32A3F" w:rsidRPr="00F66494">
              <w:rPr>
                <w:rFonts w:ascii="Arial" w:hAnsi="Arial" w:cs="Arial"/>
                <w:sz w:val="18"/>
                <w:szCs w:val="18"/>
              </w:rPr>
              <w:t xml:space="preserve"> o udzielenie pomocy, </w:t>
            </w:r>
            <w:r w:rsidR="00A32A3F"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  <w:r w:rsidR="00A32A3F" w:rsidRPr="00F66494">
              <w:rPr>
                <w:rFonts w:ascii="Arial" w:hAnsi="Arial" w:cs="Arial"/>
                <w:sz w:val="18"/>
                <w:szCs w:val="18"/>
              </w:rPr>
              <w:t xml:space="preserve"> oświadczenia o wielkości tej pomocy otrzymanej w tym okresie, </w:t>
            </w:r>
            <w:r w:rsidR="00A32A3F"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  <w:r w:rsidR="00A32A3F" w:rsidRPr="00F66494">
              <w:rPr>
                <w:rFonts w:ascii="Arial" w:hAnsi="Arial" w:cs="Arial"/>
                <w:sz w:val="18"/>
                <w:szCs w:val="18"/>
              </w:rPr>
              <w:t xml:space="preserve"> oświadczenia o nieotrzymaniu takiej pomocy w tym okresie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A32A3F" w:rsidRPr="00F66494" w:rsidRDefault="00994E14" w:rsidP="00A32A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Formularz informacji przedstawianych przy u</w:t>
            </w:r>
            <w:r w:rsidR="00240665">
              <w:rPr>
                <w:rFonts w:ascii="Arial" w:hAnsi="Arial" w:cs="Arial"/>
                <w:sz w:val="18"/>
                <w:szCs w:val="18"/>
              </w:rPr>
              <w:t>bieganiu się o pomoc de minimis,</w:t>
            </w:r>
          </w:p>
          <w:p w:rsidR="00994E14" w:rsidRPr="00F66494" w:rsidRDefault="007964F4" w:rsidP="00A32A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 pełnomocnictwa w przypadku skład</w:t>
            </w:r>
            <w:r w:rsidR="00240665">
              <w:rPr>
                <w:rFonts w:ascii="Arial" w:hAnsi="Arial" w:cs="Arial"/>
                <w:sz w:val="18"/>
                <w:szCs w:val="18"/>
              </w:rPr>
              <w:t>ania wniosku przez pełnomocnika.</w:t>
            </w:r>
          </w:p>
          <w:p w:rsidR="001F0C2B" w:rsidRDefault="001F0C2B" w:rsidP="001F0C2B">
            <w:pPr>
              <w:pStyle w:val="Akapitzlist"/>
              <w:ind w:left="108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  <w:p w:rsidR="007A116D" w:rsidRDefault="007A116D" w:rsidP="001F0C2B">
            <w:pPr>
              <w:pStyle w:val="Akapitzlist"/>
              <w:ind w:left="108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  <w:p w:rsidR="007A116D" w:rsidRDefault="007A116D" w:rsidP="007A116D">
            <w:pPr>
              <w:pStyle w:val="Akapitzlist"/>
              <w:ind w:left="108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  <w:p w:rsidR="007964F4" w:rsidRPr="00F66494" w:rsidRDefault="007964F4" w:rsidP="007964F4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W przypadku, gdy młodociany </w:t>
            </w: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  <w:u w:val="single"/>
              </w:rPr>
              <w:t xml:space="preserve">NIE ZDAŁ </w:t>
            </w: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egzamin</w:t>
            </w:r>
            <w:r w:rsidR="002C0E3E"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u</w:t>
            </w:r>
            <w:r w:rsidRPr="00F66494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do wniosku dołącza się następujące dokumenty:</w:t>
            </w:r>
          </w:p>
          <w:p w:rsidR="007964F4" w:rsidRPr="00F66494" w:rsidRDefault="007964F4" w:rsidP="007964F4">
            <w:pPr>
              <w:rPr>
                <w:rFonts w:ascii="Arial" w:hAnsi="Arial" w:cs="Arial"/>
                <w:sz w:val="18"/>
                <w:szCs w:val="18"/>
              </w:rPr>
            </w:pPr>
          </w:p>
          <w:p w:rsidR="007964F4" w:rsidRDefault="007964F4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Kopie dokumentów potwierdzających posiadane kwalifikacje do prowadzenia kształcenia zawodowego młodocianych pracowników przez pracodawcę lub osobę prowadzącą zakład w imieniu pracodawcy albo osobę zatrudnioną u pracodawcy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F66494" w:rsidRPr="00F66494" w:rsidRDefault="00F66494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Kopie dokumentów potwierdzających zatrudnienie u pracodawcy osoby prowadzącej przygotowanie zawodowe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7964F4" w:rsidRPr="00F66494" w:rsidRDefault="007964F4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 umowy o pracę z młodocianym pracownikiem zawartej w celu przygotowania zawodowego (oraz umowę i świadectwo pracy z poprzedniego miejsca praktyki, jeżeli w okresi</w:t>
            </w:r>
            <w:r w:rsidR="00240665">
              <w:rPr>
                <w:rFonts w:ascii="Arial" w:hAnsi="Arial" w:cs="Arial"/>
                <w:sz w:val="18"/>
                <w:szCs w:val="18"/>
              </w:rPr>
              <w:t>e nastąpiła zmiana pracodawcy),</w:t>
            </w:r>
          </w:p>
          <w:p w:rsidR="007964F4" w:rsidRPr="00F66494" w:rsidRDefault="007964F4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 xml:space="preserve">Wszystkie zaświadczenia o pomocy de minimis oraz pomocy de minimis w rolnictwie lub rybołówstwie, jakie otrzymał w okresie </w:t>
            </w:r>
            <w:r w:rsidRPr="001F0C2B">
              <w:rPr>
                <w:rFonts w:ascii="Arial" w:hAnsi="Arial" w:cs="Arial"/>
                <w:sz w:val="18"/>
                <w:szCs w:val="18"/>
              </w:rPr>
              <w:t>3 lat poprzedzających dzień złożenia wniosku</w:t>
            </w:r>
            <w:r w:rsidRPr="00F66494">
              <w:rPr>
                <w:rFonts w:ascii="Arial" w:hAnsi="Arial" w:cs="Arial"/>
                <w:sz w:val="18"/>
                <w:szCs w:val="18"/>
              </w:rPr>
              <w:t xml:space="preserve"> o udzielenie pomocy, </w:t>
            </w:r>
            <w:r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  <w:r w:rsidRPr="00F66494">
              <w:rPr>
                <w:rFonts w:ascii="Arial" w:hAnsi="Arial" w:cs="Arial"/>
                <w:sz w:val="18"/>
                <w:szCs w:val="18"/>
              </w:rPr>
              <w:t xml:space="preserve"> oświadczenia o wielkości tej pomocy otrzymanej w tym okresie, </w:t>
            </w:r>
            <w:r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  <w:r w:rsidRPr="00F66494">
              <w:rPr>
                <w:rFonts w:ascii="Arial" w:hAnsi="Arial" w:cs="Arial"/>
                <w:sz w:val="18"/>
                <w:szCs w:val="18"/>
              </w:rPr>
              <w:t xml:space="preserve"> oświadczenia o nieotrzymaniu takiej pomocy w tym okresie</w:t>
            </w:r>
            <w:r w:rsidR="00240665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7964F4" w:rsidRPr="0079574E" w:rsidRDefault="007964F4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</w:t>
            </w:r>
            <w:r w:rsidR="001C4A3D" w:rsidRPr="00F66494">
              <w:rPr>
                <w:rFonts w:ascii="Arial" w:hAnsi="Arial" w:cs="Arial"/>
                <w:sz w:val="18"/>
                <w:szCs w:val="18"/>
              </w:rPr>
              <w:t>ę</w:t>
            </w:r>
            <w:r w:rsidRPr="00F66494">
              <w:rPr>
                <w:rFonts w:ascii="Arial" w:hAnsi="Arial" w:cs="Arial"/>
                <w:sz w:val="18"/>
                <w:szCs w:val="18"/>
              </w:rPr>
              <w:t xml:space="preserve"> świadectwa pracy młodocianego pracownika lub zaświadczenie potwierdzające okres zatrudnienia</w:t>
            </w:r>
            <w:r w:rsidR="0079574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574E" w:rsidRPr="0079574E">
              <w:rPr>
                <w:rFonts w:ascii="Arial" w:hAnsi="Arial" w:cs="Arial"/>
                <w:b/>
                <w:sz w:val="18"/>
                <w:szCs w:val="18"/>
              </w:rPr>
              <w:t>oraz</w:t>
            </w:r>
          </w:p>
          <w:p w:rsidR="007964F4" w:rsidRPr="00F66494" w:rsidRDefault="0079574E" w:rsidP="0079574E">
            <w:pPr>
              <w:spacing w:line="360" w:lineRule="auto"/>
              <w:ind w:left="10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964F4" w:rsidRPr="00F66494">
              <w:rPr>
                <w:rFonts w:ascii="Arial" w:hAnsi="Arial" w:cs="Arial"/>
                <w:sz w:val="18"/>
                <w:szCs w:val="18"/>
              </w:rPr>
              <w:t>Kopię świadectwa ukończenia branżowej szkoły I stopnia - w przypadku młodocianego pracownika, który przystąpił do egzaminu zawodowego albo egzaminu czeladniczego, albo został zwolniony z egzaminu zawodowego na podstawie</w:t>
            </w:r>
            <w:r w:rsidR="00705C92" w:rsidRPr="00F664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64F4" w:rsidRPr="00F66494">
              <w:rPr>
                <w:rFonts w:ascii="Arial" w:hAnsi="Arial" w:cs="Arial"/>
                <w:sz w:val="18"/>
                <w:szCs w:val="18"/>
              </w:rPr>
              <w:t>art. 44</w:t>
            </w:r>
            <w:r w:rsidR="00240665">
              <w:rPr>
                <w:rFonts w:ascii="Arial" w:hAnsi="Arial" w:cs="Arial"/>
                <w:sz w:val="18"/>
                <w:szCs w:val="18"/>
              </w:rPr>
              <w:t xml:space="preserve">zzzgb ustawy o systemie oświaty </w:t>
            </w:r>
            <w:r w:rsidR="007964F4"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</w:p>
          <w:p w:rsidR="00705C92" w:rsidRPr="00F66494" w:rsidRDefault="0079574E" w:rsidP="0079574E">
            <w:pPr>
              <w:spacing w:line="360" w:lineRule="auto"/>
              <w:ind w:left="10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1C4A3D" w:rsidRPr="00F66494">
              <w:rPr>
                <w:rFonts w:ascii="Arial" w:hAnsi="Arial" w:cs="Arial"/>
                <w:sz w:val="18"/>
                <w:szCs w:val="18"/>
              </w:rPr>
              <w:t>k</w:t>
            </w:r>
            <w:r w:rsidR="00705C92" w:rsidRPr="00F66494">
              <w:rPr>
                <w:rFonts w:ascii="Arial" w:hAnsi="Arial" w:cs="Arial"/>
                <w:sz w:val="18"/>
                <w:szCs w:val="18"/>
              </w:rPr>
              <w:t>opię zaświadczenia o przystąpieniu do egzaminu czeladniczego wydanego przez izbę rzemieślniczą – w przypadku młodocianego pracownika, który nie ukończył branżowej szkoły I stopnia i przystąpił do tego egzamin</w:t>
            </w:r>
            <w:r w:rsidR="000F5210" w:rsidRPr="00F66494">
              <w:rPr>
                <w:rFonts w:ascii="Arial" w:hAnsi="Arial" w:cs="Arial"/>
                <w:sz w:val="18"/>
                <w:szCs w:val="18"/>
              </w:rPr>
              <w:t xml:space="preserve">u </w:t>
            </w:r>
            <w:r w:rsidR="00705C92"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</w:p>
          <w:p w:rsidR="00705C92" w:rsidRPr="00F66494" w:rsidRDefault="0079574E" w:rsidP="0079574E">
            <w:pPr>
              <w:spacing w:line="360" w:lineRule="auto"/>
              <w:ind w:left="10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05C92" w:rsidRPr="00F66494">
              <w:rPr>
                <w:rFonts w:ascii="Arial" w:hAnsi="Arial" w:cs="Arial"/>
                <w:sz w:val="18"/>
                <w:szCs w:val="18"/>
              </w:rPr>
              <w:t>zaświadczenie wydane przez dyrektora branżowej szkoły I stopnia o przystąpieniu do egzaminu zawodowego - w przypadku młodocianego pracownika, który nie ukończył branżowej szkoły I stopnia i przystą</w:t>
            </w:r>
            <w:r w:rsidR="000F5210" w:rsidRPr="00F66494">
              <w:rPr>
                <w:rFonts w:ascii="Arial" w:hAnsi="Arial" w:cs="Arial"/>
                <w:sz w:val="18"/>
                <w:szCs w:val="18"/>
              </w:rPr>
              <w:t xml:space="preserve">pił do tego egzaminu (oryginał) </w:t>
            </w:r>
            <w:r w:rsidR="00705C92" w:rsidRPr="00F66494">
              <w:rPr>
                <w:rFonts w:ascii="Arial" w:hAnsi="Arial" w:cs="Arial"/>
                <w:b/>
                <w:sz w:val="18"/>
                <w:szCs w:val="18"/>
              </w:rPr>
              <w:t>albo</w:t>
            </w:r>
          </w:p>
          <w:p w:rsidR="00705C92" w:rsidRPr="00F66494" w:rsidRDefault="0079574E" w:rsidP="0079574E">
            <w:pPr>
              <w:spacing w:line="360" w:lineRule="auto"/>
              <w:ind w:left="10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05C92" w:rsidRPr="00F66494">
              <w:rPr>
                <w:rFonts w:ascii="Arial" w:hAnsi="Arial" w:cs="Arial"/>
                <w:sz w:val="18"/>
                <w:szCs w:val="18"/>
              </w:rPr>
              <w:t>zaświadczenie o przystąpieniu do egzaminu zawodowego wydane przez okręgową komisję egzaminacyjną - w przypadku młodocianego pracownika niebędącego uczniem branżowej szkoły I stopnia (oryginał)</w:t>
            </w:r>
            <w:r w:rsidR="001F0C2B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7964F4" w:rsidRPr="00F66494" w:rsidRDefault="00705C92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Wypełniony f</w:t>
            </w:r>
            <w:r w:rsidR="007964F4" w:rsidRPr="00F66494">
              <w:rPr>
                <w:rFonts w:ascii="Arial" w:hAnsi="Arial" w:cs="Arial"/>
                <w:sz w:val="18"/>
                <w:szCs w:val="18"/>
              </w:rPr>
              <w:t>ormularz informacji przedstawianych przy u</w:t>
            </w:r>
            <w:r w:rsidR="00240665">
              <w:rPr>
                <w:rFonts w:ascii="Arial" w:hAnsi="Arial" w:cs="Arial"/>
                <w:sz w:val="18"/>
                <w:szCs w:val="18"/>
              </w:rPr>
              <w:t>bieganiu się o pomoc de minimis,</w:t>
            </w:r>
          </w:p>
          <w:p w:rsidR="007964F4" w:rsidRPr="00F66494" w:rsidRDefault="001C4A3D" w:rsidP="007964F4">
            <w:pPr>
              <w:numPr>
                <w:ilvl w:val="0"/>
                <w:numId w:val="26"/>
              </w:num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Kopię</w:t>
            </w:r>
            <w:r w:rsidR="007964F4" w:rsidRPr="00F66494">
              <w:rPr>
                <w:rFonts w:ascii="Arial" w:hAnsi="Arial" w:cs="Arial"/>
                <w:sz w:val="18"/>
                <w:szCs w:val="18"/>
              </w:rPr>
              <w:t xml:space="preserve"> pełnomocnictwa w przypadku skład</w:t>
            </w:r>
            <w:r w:rsidR="00240665">
              <w:rPr>
                <w:rFonts w:ascii="Arial" w:hAnsi="Arial" w:cs="Arial"/>
                <w:sz w:val="18"/>
                <w:szCs w:val="18"/>
              </w:rPr>
              <w:t>ania wniosku przez pełnomocnika.</w:t>
            </w:r>
          </w:p>
          <w:p w:rsidR="009E5EDB" w:rsidRPr="00F66494" w:rsidRDefault="00051E5C" w:rsidP="007964F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7431FD" w:rsidRPr="00F66494" w:rsidRDefault="0050655B" w:rsidP="0050655B">
      <w:pPr>
        <w:jc w:val="both"/>
        <w:rPr>
          <w:rFonts w:ascii="Arial" w:hAnsi="Arial" w:cs="Arial"/>
          <w:sz w:val="18"/>
          <w:szCs w:val="18"/>
        </w:rPr>
      </w:pPr>
      <w:r w:rsidRPr="00F66494">
        <w:rPr>
          <w:rFonts w:ascii="Arial" w:hAnsi="Arial" w:cs="Arial"/>
          <w:b/>
          <w:sz w:val="18"/>
          <w:szCs w:val="18"/>
        </w:rPr>
        <w:t>UWAGA</w:t>
      </w:r>
      <w:r w:rsidRPr="00F66494">
        <w:rPr>
          <w:rFonts w:ascii="Arial" w:hAnsi="Arial" w:cs="Arial"/>
          <w:sz w:val="18"/>
          <w:szCs w:val="18"/>
        </w:rPr>
        <w:t xml:space="preserve"> Kopie dokumentów powinny być potwierdzone za zgodność z oryginałem poprzez opatrzenie każdej strony kopii dokumentów klauzulą „Za zgodność z oryginałem”, aktualną datą oraz czytelnym podpisem.</w:t>
      </w: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7431FD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7431FD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7431FD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0F5210" w:rsidRPr="00F66494" w:rsidRDefault="000F5210" w:rsidP="002708AD">
      <w:pPr>
        <w:jc w:val="both"/>
        <w:rPr>
          <w:rFonts w:ascii="Arial" w:hAnsi="Arial" w:cs="Arial"/>
          <w:sz w:val="18"/>
          <w:szCs w:val="18"/>
        </w:rPr>
      </w:pPr>
    </w:p>
    <w:p w:rsidR="000F5210" w:rsidRDefault="000F5210" w:rsidP="002708AD">
      <w:pPr>
        <w:jc w:val="both"/>
        <w:rPr>
          <w:rFonts w:ascii="Arial" w:hAnsi="Arial" w:cs="Arial"/>
          <w:sz w:val="18"/>
          <w:szCs w:val="18"/>
        </w:rPr>
      </w:pPr>
    </w:p>
    <w:p w:rsidR="001F0C2B" w:rsidRPr="00F66494" w:rsidRDefault="001F0C2B" w:rsidP="002708AD">
      <w:pPr>
        <w:jc w:val="both"/>
        <w:rPr>
          <w:rFonts w:ascii="Arial" w:hAnsi="Arial" w:cs="Arial"/>
          <w:sz w:val="18"/>
          <w:szCs w:val="18"/>
        </w:rPr>
      </w:pPr>
    </w:p>
    <w:p w:rsidR="000F5210" w:rsidRPr="00F66494" w:rsidRDefault="000F5210" w:rsidP="002708AD">
      <w:pPr>
        <w:jc w:val="both"/>
        <w:rPr>
          <w:rFonts w:ascii="Arial" w:hAnsi="Arial" w:cs="Arial"/>
          <w:sz w:val="18"/>
          <w:szCs w:val="18"/>
        </w:rPr>
      </w:pPr>
    </w:p>
    <w:p w:rsidR="000F5210" w:rsidRPr="00F66494" w:rsidRDefault="000F5210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7A116D" w:rsidRDefault="007A116D" w:rsidP="002708AD">
      <w:pPr>
        <w:jc w:val="both"/>
        <w:rPr>
          <w:rFonts w:ascii="Arial" w:hAnsi="Arial" w:cs="Arial"/>
          <w:sz w:val="18"/>
          <w:szCs w:val="18"/>
        </w:rPr>
      </w:pPr>
    </w:p>
    <w:p w:rsidR="007A116D" w:rsidRDefault="007A116D" w:rsidP="002708AD">
      <w:pPr>
        <w:jc w:val="both"/>
        <w:rPr>
          <w:rFonts w:ascii="Arial" w:hAnsi="Arial" w:cs="Arial"/>
          <w:sz w:val="18"/>
          <w:szCs w:val="18"/>
        </w:rPr>
      </w:pPr>
    </w:p>
    <w:p w:rsidR="007A116D" w:rsidRPr="00F66494" w:rsidRDefault="007A116D" w:rsidP="002708AD">
      <w:pPr>
        <w:jc w:val="both"/>
        <w:rPr>
          <w:rFonts w:ascii="Arial" w:hAnsi="Arial" w:cs="Arial"/>
          <w:sz w:val="18"/>
          <w:szCs w:val="18"/>
        </w:rPr>
      </w:pPr>
    </w:p>
    <w:p w:rsidR="009E5EDB" w:rsidRPr="00F66494" w:rsidRDefault="00051E5C" w:rsidP="002708AD">
      <w:pPr>
        <w:jc w:val="both"/>
        <w:rPr>
          <w:rFonts w:ascii="Arial" w:hAnsi="Arial" w:cs="Arial"/>
          <w:sz w:val="18"/>
          <w:szCs w:val="18"/>
        </w:rPr>
      </w:pPr>
    </w:p>
    <w:p w:rsidR="002708AD" w:rsidRPr="00F66494" w:rsidRDefault="004025DA" w:rsidP="002708AD">
      <w:pPr>
        <w:jc w:val="center"/>
        <w:rPr>
          <w:rFonts w:ascii="Arial" w:hAnsi="Arial" w:cs="Arial"/>
          <w:b/>
          <w:sz w:val="20"/>
          <w:szCs w:val="18"/>
        </w:rPr>
      </w:pPr>
      <w:r w:rsidRPr="00F66494">
        <w:rPr>
          <w:rFonts w:ascii="Arial" w:hAnsi="Arial" w:cs="Arial"/>
          <w:b/>
          <w:sz w:val="20"/>
          <w:szCs w:val="18"/>
        </w:rPr>
        <w:t>INFORMACJE O PRZETWARZANIU DANYCH OSOBOWYCH ZGODNIE Z ART. 13 RODO</w:t>
      </w:r>
    </w:p>
    <w:p w:rsidR="002708AD" w:rsidRPr="00F66494" w:rsidRDefault="00051E5C" w:rsidP="002708AD">
      <w:pPr>
        <w:jc w:val="center"/>
        <w:rPr>
          <w:rFonts w:ascii="Arial" w:hAnsi="Arial" w:cs="Arial"/>
          <w:sz w:val="16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3910"/>
        <w:gridCol w:w="5330"/>
      </w:tblGrid>
      <w:tr w:rsidR="002708AD" w:rsidRPr="00F66494" w:rsidTr="00C6796E">
        <w:trPr>
          <w:trHeight w:val="610"/>
        </w:trPr>
        <w:tc>
          <w:tcPr>
            <w:tcW w:w="392" w:type="dxa"/>
            <w:shd w:val="clear" w:color="auto" w:fill="auto"/>
            <w:vAlign w:val="center"/>
          </w:tcPr>
          <w:p w:rsidR="002708AD" w:rsidRPr="00F66494" w:rsidRDefault="00051E5C" w:rsidP="00C6796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Tożsamość i dane kontaktowe administratora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Administratorem Pani/Pana danych jest Gmina Chocianów z siedzibą w Chocianowie (59-140) przy ul. Ratuszowej 10</w:t>
            </w:r>
          </w:p>
        </w:tc>
      </w:tr>
      <w:tr w:rsidR="002708AD" w:rsidRPr="00F66494" w:rsidTr="00C6796E">
        <w:trPr>
          <w:trHeight w:val="702"/>
        </w:trPr>
        <w:tc>
          <w:tcPr>
            <w:tcW w:w="392" w:type="dxa"/>
            <w:shd w:val="clear" w:color="auto" w:fill="auto"/>
            <w:vAlign w:val="center"/>
          </w:tcPr>
          <w:p w:rsidR="002708AD" w:rsidRPr="00F66494" w:rsidRDefault="00051E5C" w:rsidP="00C6796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Dane kontaktowe inspektora ochrony danych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Inspektor Ochrony Danych Osobowych w Gminie Chocianów, email: iod@chocianow.pl, Chocianów 59-140, ul. Ratuszowa 10</w:t>
            </w:r>
          </w:p>
        </w:tc>
      </w:tr>
      <w:tr w:rsidR="002708AD" w:rsidRPr="00F66494" w:rsidTr="00C6796E">
        <w:trPr>
          <w:trHeight w:val="684"/>
        </w:trPr>
        <w:tc>
          <w:tcPr>
            <w:tcW w:w="392" w:type="dxa"/>
            <w:shd w:val="clear" w:color="auto" w:fill="auto"/>
            <w:vAlign w:val="center"/>
          </w:tcPr>
          <w:p w:rsidR="002708AD" w:rsidRPr="00F66494" w:rsidRDefault="00051E5C" w:rsidP="00C6796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Cele przetwarzania danych osobowych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Celem zbierania danych jest realizacja zadań wynikających z powszechnie obowiązujących przepisów prawa realizowanych przez administratora</w:t>
            </w:r>
          </w:p>
        </w:tc>
      </w:tr>
      <w:tr w:rsidR="002708AD" w:rsidRPr="00F66494" w:rsidTr="00C6796E">
        <w:trPr>
          <w:trHeight w:val="397"/>
        </w:trPr>
        <w:tc>
          <w:tcPr>
            <w:tcW w:w="392" w:type="dxa"/>
            <w:shd w:val="clear" w:color="auto" w:fill="auto"/>
            <w:vAlign w:val="center"/>
          </w:tcPr>
          <w:p w:rsidR="002708AD" w:rsidRPr="00F66494" w:rsidRDefault="00051E5C" w:rsidP="00C6796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Podstawy prawne przetwarzania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2708AD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Ustawa z dnia 14 grudnia 2016 r. Prawo oświatowe</w:t>
            </w:r>
          </w:p>
        </w:tc>
      </w:tr>
      <w:tr w:rsidR="00690E7E" w:rsidRPr="00F66494" w:rsidTr="00C6796E">
        <w:trPr>
          <w:trHeight w:val="2826"/>
        </w:trPr>
        <w:tc>
          <w:tcPr>
            <w:tcW w:w="392" w:type="dxa"/>
            <w:shd w:val="clear" w:color="auto" w:fill="auto"/>
            <w:vAlign w:val="center"/>
          </w:tcPr>
          <w:p w:rsidR="00690E7E" w:rsidRPr="00F66494" w:rsidRDefault="00051E5C" w:rsidP="00C6796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690E7E" w:rsidRPr="00F66494" w:rsidRDefault="004025DA" w:rsidP="00C679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Prawo osób, których dane dotyczą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Osoby, których dane dotyczą, mają prawo do:</w:t>
            </w:r>
          </w:p>
          <w:p w:rsidR="00F37A9E" w:rsidRPr="00F66494" w:rsidRDefault="004025DA" w:rsidP="00F37A9E">
            <w:pPr>
              <w:pStyle w:val="Akapitzlist"/>
              <w:numPr>
                <w:ilvl w:val="0"/>
                <w:numId w:val="15"/>
              </w:numPr>
              <w:ind w:left="43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dostępu do swoich dany osobowych,</w:t>
            </w:r>
          </w:p>
          <w:p w:rsidR="00F37A9E" w:rsidRPr="00F66494" w:rsidRDefault="004025DA" w:rsidP="00F37A9E">
            <w:pPr>
              <w:pStyle w:val="Akapitzlist"/>
              <w:numPr>
                <w:ilvl w:val="0"/>
                <w:numId w:val="15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żądania sprostowania danych, które są nieprawidłowe,</w:t>
            </w:r>
          </w:p>
          <w:p w:rsidR="00F37A9E" w:rsidRPr="00F66494" w:rsidRDefault="004025DA" w:rsidP="00F37A9E">
            <w:pPr>
              <w:pStyle w:val="Akapitzlist"/>
              <w:numPr>
                <w:ilvl w:val="0"/>
                <w:numId w:val="15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żądania usunięcia danych, gdy:</w:t>
            </w:r>
          </w:p>
          <w:p w:rsidR="00F37A9E" w:rsidRPr="00F66494" w:rsidRDefault="004025DA" w:rsidP="00F37A9E">
            <w:pPr>
              <w:numPr>
                <w:ilvl w:val="1"/>
                <w:numId w:val="15"/>
              </w:numPr>
              <w:ind w:left="284" w:hanging="2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dane nie są już niezbędne do celów, dla których zostały zebrane,</w:t>
            </w:r>
          </w:p>
          <w:p w:rsidR="00F37A9E" w:rsidRPr="00F66494" w:rsidRDefault="004025DA" w:rsidP="00F37A9E">
            <w:pPr>
              <w:numPr>
                <w:ilvl w:val="1"/>
                <w:numId w:val="15"/>
              </w:numPr>
              <w:ind w:left="284" w:hanging="2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dane przetwarzane są niezgodne z prawem</w:t>
            </w:r>
          </w:p>
          <w:p w:rsidR="00F37A9E" w:rsidRPr="00F66494" w:rsidRDefault="004025DA" w:rsidP="00F37A9E">
            <w:pPr>
              <w:pStyle w:val="Akapitzlist"/>
              <w:numPr>
                <w:ilvl w:val="0"/>
                <w:numId w:val="15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żądania ograniczenia przetwarzania danych, gdy:</w:t>
            </w:r>
          </w:p>
          <w:p w:rsidR="00F37A9E" w:rsidRPr="00F66494" w:rsidRDefault="004025DA" w:rsidP="00F37A9E">
            <w:pPr>
              <w:numPr>
                <w:ilvl w:val="0"/>
                <w:numId w:val="14"/>
              </w:numPr>
              <w:ind w:left="316" w:hanging="2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osoby te kwestionują prawidłowość danych,</w:t>
            </w:r>
          </w:p>
          <w:p w:rsidR="00E5629D" w:rsidRPr="00F66494" w:rsidRDefault="004025DA" w:rsidP="00F37A9E">
            <w:pPr>
              <w:numPr>
                <w:ilvl w:val="0"/>
                <w:numId w:val="14"/>
              </w:numPr>
              <w:ind w:left="316" w:hanging="2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przetwarzanie jest niezgodne z prawem, a osoby te sprzeciwiają się usunięciu danych,</w:t>
            </w:r>
          </w:p>
          <w:p w:rsidR="00690E7E" w:rsidRPr="00F66494" w:rsidRDefault="004025DA" w:rsidP="00F37A9E">
            <w:pPr>
              <w:numPr>
                <w:ilvl w:val="0"/>
                <w:numId w:val="14"/>
              </w:numPr>
              <w:ind w:left="316" w:hanging="22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Administrator nie potrzebuje już danych osobowych do celów przetwarzania ale są one potrzebne osobom, których dane dotyczą</w:t>
            </w:r>
          </w:p>
        </w:tc>
      </w:tr>
      <w:tr w:rsidR="00F37A9E" w:rsidRPr="00F66494" w:rsidTr="00C6796E">
        <w:trPr>
          <w:trHeight w:val="559"/>
        </w:trPr>
        <w:tc>
          <w:tcPr>
            <w:tcW w:w="392" w:type="dxa"/>
            <w:shd w:val="clear" w:color="auto" w:fill="auto"/>
            <w:vAlign w:val="center"/>
          </w:tcPr>
          <w:p w:rsidR="00F37A9E" w:rsidRPr="00F66494" w:rsidRDefault="00051E5C" w:rsidP="00F37A9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Informacje o odbiorcach danych osobowych lub o kategoriach odbiorców, jeżeli istnieją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Pani/Pana dane osobowe będą udostępniane podmiotom i instytucjom upoważnionym z mocy prawa oraz podmiotom współpracującym z Administratorem w zakresie informatycznym, prawnym i organizacyjnym. Podane dane osobowe nie będą przekazywane do państwa trzeciego. Pozyskane dane nie będą przekazywane w sposób zautomatyzowany w tym również w formie profilowania.</w:t>
            </w:r>
          </w:p>
        </w:tc>
      </w:tr>
      <w:tr w:rsidR="00F37A9E" w:rsidRPr="00F66494" w:rsidTr="00C6796E">
        <w:trPr>
          <w:trHeight w:val="808"/>
        </w:trPr>
        <w:tc>
          <w:tcPr>
            <w:tcW w:w="392" w:type="dxa"/>
            <w:shd w:val="clear" w:color="auto" w:fill="auto"/>
            <w:vAlign w:val="center"/>
          </w:tcPr>
          <w:p w:rsidR="00F37A9E" w:rsidRPr="00F66494" w:rsidRDefault="00051E5C" w:rsidP="00F37A9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Okres, przez który dane osobowe będą przechowywane, a gdy nie jest to możliwe, kryteria ustalania tego okresu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Dane po zrealizowaniu celu, dla którego zostały zebrane, będą przetwarzane do celów archiwalnych i przechowywane przez okres niezbędny do zrealizowania przepisów dotyczących archiwizowania danych obowiązujących u Administratora</w:t>
            </w:r>
          </w:p>
        </w:tc>
      </w:tr>
      <w:tr w:rsidR="00F37A9E" w:rsidRPr="00F66494" w:rsidTr="00C6796E">
        <w:trPr>
          <w:trHeight w:val="1006"/>
        </w:trPr>
        <w:tc>
          <w:tcPr>
            <w:tcW w:w="392" w:type="dxa"/>
            <w:shd w:val="clear" w:color="auto" w:fill="auto"/>
            <w:vAlign w:val="center"/>
          </w:tcPr>
          <w:p w:rsidR="00F37A9E" w:rsidRPr="00F66494" w:rsidRDefault="00051E5C" w:rsidP="00F37A9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Informacje o prawie wniesienia skargi do organu nadzorczego</w:t>
            </w:r>
          </w:p>
        </w:tc>
        <w:tc>
          <w:tcPr>
            <w:tcW w:w="5417" w:type="dxa"/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Przysługuje Pani/Panu prawo do wniesienia skargi do organu nadzorczego (tj.: Prezes Urzędu Ochrony Danych Osobowych, z siedzibą w Warszawie (00-193) przy ul. Stawki 2)</w:t>
            </w:r>
          </w:p>
        </w:tc>
      </w:tr>
      <w:tr w:rsidR="00F37A9E" w:rsidRPr="00F66494" w:rsidTr="00C6796E">
        <w:trPr>
          <w:trHeight w:val="140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A9E" w:rsidRPr="00F66494" w:rsidRDefault="00051E5C" w:rsidP="00F37A9E">
            <w:pPr>
              <w:pStyle w:val="Akapitzlist"/>
              <w:numPr>
                <w:ilvl w:val="0"/>
                <w:numId w:val="11"/>
              </w:numPr>
              <w:ind w:left="357" w:hanging="3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Informacje, czy podanie danych osobowych jest wymogiem ustawowym lub umownym lub warunkiem zawarcia umowy oraz czy osoba, której dane dotyczą, jest zobowiązana do ich podawania i jakie są ewentualne konsekwencje niepodania danych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A9E" w:rsidRPr="00F66494" w:rsidRDefault="004025DA" w:rsidP="00F37A9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6494">
              <w:rPr>
                <w:rFonts w:ascii="Arial" w:hAnsi="Arial" w:cs="Arial"/>
                <w:sz w:val="18"/>
                <w:szCs w:val="18"/>
              </w:rPr>
              <w:t>Podanie danych jest dobrowolne, lecz niezbędne do realizacji kontaktów z Gminą Chocianów. W przypadku niepodania danych nie będzie możliwe uzyskanie dofinansowania kosztów kształcenia młodocianego pracownika przewidzianego prawem, a także realizacja innych wniosków, z którymi Pani/Pan wystąpi</w:t>
            </w:r>
          </w:p>
        </w:tc>
      </w:tr>
    </w:tbl>
    <w:p w:rsidR="002708AD" w:rsidRPr="00F66494" w:rsidRDefault="00051E5C" w:rsidP="002708AD">
      <w:pPr>
        <w:rPr>
          <w:rFonts w:ascii="Arial" w:hAnsi="Arial" w:cs="Arial"/>
          <w:sz w:val="18"/>
          <w:szCs w:val="18"/>
        </w:rPr>
      </w:pPr>
    </w:p>
    <w:p w:rsidR="002708AD" w:rsidRPr="00F66494" w:rsidRDefault="004025DA" w:rsidP="002708AD">
      <w:pPr>
        <w:jc w:val="both"/>
        <w:rPr>
          <w:rFonts w:ascii="Arial" w:hAnsi="Arial" w:cs="Arial"/>
          <w:color w:val="333333"/>
          <w:sz w:val="18"/>
          <w:szCs w:val="18"/>
        </w:rPr>
      </w:pPr>
      <w:r w:rsidRPr="00F66494">
        <w:rPr>
          <w:rFonts w:ascii="Arial" w:hAnsi="Arial" w:cs="Arial"/>
          <w:sz w:val="18"/>
          <w:szCs w:val="18"/>
        </w:rPr>
        <w:t>Oświadczam, że zapoznałam/em się z warunkami uprawniającymi do przyznania dofinansowania kosztów kształcenia młodocianego pracownika w treści pouczenia oraz z informacjami o przetwarzaniu danych osobowych zgodnie z art. 13 RODO (</w:t>
      </w:r>
      <w:r w:rsidRPr="00F66494">
        <w:rPr>
          <w:rFonts w:ascii="Arial" w:hAnsi="Arial" w:cs="Arial"/>
          <w:color w:val="333333"/>
          <w:sz w:val="18"/>
          <w:szCs w:val="18"/>
        </w:rPr>
        <w:t>Dz. U. UE. L. z 2016 r. Nr 1</w:t>
      </w:r>
      <w:r w:rsidR="002C0E3E" w:rsidRPr="00F66494">
        <w:rPr>
          <w:rFonts w:ascii="Arial" w:hAnsi="Arial" w:cs="Arial"/>
          <w:color w:val="333333"/>
          <w:sz w:val="18"/>
          <w:szCs w:val="18"/>
        </w:rPr>
        <w:t>19, str. 1 ze zm.</w:t>
      </w:r>
      <w:r w:rsidRPr="00F66494">
        <w:rPr>
          <w:rFonts w:ascii="Arial" w:hAnsi="Arial" w:cs="Arial"/>
          <w:color w:val="333333"/>
          <w:sz w:val="18"/>
          <w:szCs w:val="18"/>
        </w:rPr>
        <w:t>)</w:t>
      </w:r>
    </w:p>
    <w:p w:rsidR="002708AD" w:rsidRPr="00F66494" w:rsidRDefault="00051E5C" w:rsidP="002708AD">
      <w:pPr>
        <w:jc w:val="both"/>
        <w:rPr>
          <w:rFonts w:ascii="Arial" w:hAnsi="Arial" w:cs="Arial"/>
        </w:rPr>
      </w:pPr>
    </w:p>
    <w:tbl>
      <w:tblPr>
        <w:tblW w:w="0" w:type="auto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2708AD" w:rsidRPr="00F66494" w:rsidTr="00400C83">
        <w:trPr>
          <w:trHeight w:val="648"/>
        </w:trPr>
        <w:tc>
          <w:tcPr>
            <w:tcW w:w="1134" w:type="dxa"/>
            <w:shd w:val="clear" w:color="auto" w:fill="auto"/>
          </w:tcPr>
          <w:p w:rsidR="002708AD" w:rsidRPr="00F66494" w:rsidRDefault="00051E5C" w:rsidP="00400C83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:rsidR="002708AD" w:rsidRPr="00F66494" w:rsidRDefault="00051E5C" w:rsidP="00400C83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2708AD" w:rsidRPr="00F66494" w:rsidTr="00400C83">
        <w:tc>
          <w:tcPr>
            <w:tcW w:w="1134" w:type="dxa"/>
            <w:shd w:val="clear" w:color="auto" w:fill="auto"/>
          </w:tcPr>
          <w:p w:rsidR="002708AD" w:rsidRPr="00F66494" w:rsidRDefault="00051E5C" w:rsidP="00400C83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:rsidR="002708AD" w:rsidRPr="00F66494" w:rsidRDefault="004025DA" w:rsidP="00400C83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(data i podpis składającego oświadczenie)</w:t>
            </w:r>
          </w:p>
        </w:tc>
      </w:tr>
    </w:tbl>
    <w:p w:rsidR="00F37A9E" w:rsidRPr="00F66494" w:rsidRDefault="00051E5C" w:rsidP="00296607">
      <w:pPr>
        <w:jc w:val="both"/>
        <w:rPr>
          <w:rFonts w:ascii="Arial" w:hAnsi="Arial" w:cs="Arial"/>
          <w:sz w:val="16"/>
          <w:szCs w:val="18"/>
        </w:rPr>
      </w:pPr>
    </w:p>
    <w:sectPr w:rsidR="00F37A9E" w:rsidRPr="00F66494" w:rsidSect="00B57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E5C" w:rsidRDefault="00051E5C">
      <w:r>
        <w:separator/>
      </w:r>
    </w:p>
  </w:endnote>
  <w:endnote w:type="continuationSeparator" w:id="0">
    <w:p w:rsidR="00051E5C" w:rsidRDefault="0005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051E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4025DA">
    <w:pPr>
      <w:pStyle w:val="Stopka"/>
      <w:jc w:val="right"/>
    </w:pPr>
    <w:r w:rsidRPr="00826169">
      <w:rPr>
        <w:rFonts w:ascii="Book Antiqua" w:hAnsi="Book Antiqua"/>
      </w:rPr>
      <w:t xml:space="preserve">Strona </w:t>
    </w:r>
    <w:r w:rsidRPr="00826169">
      <w:rPr>
        <w:rFonts w:ascii="Book Antiqua" w:hAnsi="Book Antiqua"/>
        <w:b/>
      </w:rPr>
      <w:fldChar w:fldCharType="begin"/>
    </w:r>
    <w:r w:rsidRPr="00826169">
      <w:rPr>
        <w:rFonts w:ascii="Book Antiqua" w:hAnsi="Book Antiqua"/>
        <w:b/>
      </w:rPr>
      <w:instrText>PAGE</w:instrText>
    </w:r>
    <w:r w:rsidRPr="00826169">
      <w:rPr>
        <w:rFonts w:ascii="Book Antiqua" w:hAnsi="Book Antiqua"/>
        <w:b/>
      </w:rPr>
      <w:fldChar w:fldCharType="separate"/>
    </w:r>
    <w:r w:rsidR="008C5767">
      <w:rPr>
        <w:rFonts w:ascii="Book Antiqua" w:hAnsi="Book Antiqua"/>
        <w:b/>
        <w:noProof/>
      </w:rPr>
      <w:t>1</w:t>
    </w:r>
    <w:r w:rsidRPr="00826169">
      <w:rPr>
        <w:rFonts w:ascii="Book Antiqua" w:hAnsi="Book Antiqua"/>
        <w:b/>
      </w:rPr>
      <w:fldChar w:fldCharType="end"/>
    </w:r>
    <w:r w:rsidRPr="00826169">
      <w:rPr>
        <w:rFonts w:ascii="Book Antiqua" w:hAnsi="Book Antiqua"/>
      </w:rPr>
      <w:t xml:space="preserve"> z </w:t>
    </w:r>
    <w:r w:rsidRPr="00826169">
      <w:rPr>
        <w:rFonts w:ascii="Book Antiqua" w:hAnsi="Book Antiqua"/>
        <w:b/>
      </w:rPr>
      <w:fldChar w:fldCharType="begin"/>
    </w:r>
    <w:r w:rsidRPr="00826169">
      <w:rPr>
        <w:rFonts w:ascii="Book Antiqua" w:hAnsi="Book Antiqua"/>
        <w:b/>
      </w:rPr>
      <w:instrText>NUMPAGES</w:instrText>
    </w:r>
    <w:r w:rsidRPr="00826169">
      <w:rPr>
        <w:rFonts w:ascii="Book Antiqua" w:hAnsi="Book Antiqua"/>
        <w:b/>
      </w:rPr>
      <w:fldChar w:fldCharType="separate"/>
    </w:r>
    <w:r w:rsidR="008C5767">
      <w:rPr>
        <w:rFonts w:ascii="Book Antiqua" w:hAnsi="Book Antiqua"/>
        <w:b/>
        <w:noProof/>
      </w:rPr>
      <w:t>4</w:t>
    </w:r>
    <w:r w:rsidRPr="00826169">
      <w:rPr>
        <w:rFonts w:ascii="Book Antiqua" w:hAnsi="Book Antiqua"/>
        <w:b/>
      </w:rPr>
      <w:fldChar w:fldCharType="end"/>
    </w:r>
  </w:p>
  <w:p w:rsidR="00632D96" w:rsidRDefault="00051E5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051E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E5C" w:rsidRDefault="00051E5C">
      <w:r>
        <w:separator/>
      </w:r>
    </w:p>
  </w:footnote>
  <w:footnote w:type="continuationSeparator" w:id="0">
    <w:p w:rsidR="00051E5C" w:rsidRDefault="0005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051E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632D96" w:rsidTr="00400C83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:rsidR="00632D96" w:rsidRDefault="004025DA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 w:rsidRPr="00C6796E"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>
                <wp:extent cx="704850" cy="70485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:rsidR="00632D96" w:rsidRDefault="004025DA" w:rsidP="0083577B">
          <w:pPr>
            <w:tabs>
              <w:tab w:val="center" w:pos="4536"/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:rsidR="00632D96" w:rsidRDefault="004025DA" w:rsidP="0083577B">
          <w:pPr>
            <w:tabs>
              <w:tab w:val="center" w:pos="4536"/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:rsidR="00632D96" w:rsidRDefault="004025DA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632D96" w:rsidTr="0083577B">
      <w:tc>
        <w:tcPr>
          <w:tcW w:w="1470" w:type="dxa"/>
          <w:vMerge/>
          <w:shd w:val="clear" w:color="auto" w:fill="auto"/>
          <w:vAlign w:val="center"/>
        </w:tcPr>
        <w:p w:rsidR="00632D96" w:rsidRDefault="00051E5C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:rsidR="00632D96" w:rsidRDefault="00051E5C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:rsidR="00632D96" w:rsidRDefault="00051E5C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:rsidR="00632D96" w:rsidRDefault="00051E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051E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lowerLetter"/>
      <w:pStyle w:val="Nagwek1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6"/>
        <w:szCs w:val="16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6" w15:restartNumberingAfterBreak="0">
    <w:nsid w:val="05CE6D17"/>
    <w:multiLevelType w:val="hybridMultilevel"/>
    <w:tmpl w:val="3F8C3E06"/>
    <w:lvl w:ilvl="0" w:tplc="DEE228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0F3828"/>
    <w:multiLevelType w:val="hybridMultilevel"/>
    <w:tmpl w:val="E0781434"/>
    <w:lvl w:ilvl="0" w:tplc="6AF6F3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73086"/>
    <w:multiLevelType w:val="hybridMultilevel"/>
    <w:tmpl w:val="87C8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C019D"/>
    <w:multiLevelType w:val="hybridMultilevel"/>
    <w:tmpl w:val="29805B4C"/>
    <w:lvl w:ilvl="0" w:tplc="89EC8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57C6"/>
    <w:multiLevelType w:val="hybridMultilevel"/>
    <w:tmpl w:val="A1282C22"/>
    <w:lvl w:ilvl="0" w:tplc="78FA94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020B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04A32"/>
    <w:multiLevelType w:val="hybridMultilevel"/>
    <w:tmpl w:val="FC48FE3C"/>
    <w:lvl w:ilvl="0" w:tplc="B8C4D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5765E"/>
    <w:multiLevelType w:val="hybridMultilevel"/>
    <w:tmpl w:val="6C7E9C3C"/>
    <w:lvl w:ilvl="0" w:tplc="00000005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E3438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14" w15:restartNumberingAfterBreak="0">
    <w:nsid w:val="4B86261B"/>
    <w:multiLevelType w:val="hybridMultilevel"/>
    <w:tmpl w:val="78385BC8"/>
    <w:lvl w:ilvl="0" w:tplc="6FDE1C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680189"/>
    <w:multiLevelType w:val="hybridMultilevel"/>
    <w:tmpl w:val="1B20E3C2"/>
    <w:lvl w:ilvl="0" w:tplc="90020B44">
      <w:start w:val="1"/>
      <w:numFmt w:val="bullet"/>
      <w:lvlText w:val="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6" w15:restartNumberingAfterBreak="0">
    <w:nsid w:val="4FF76C92"/>
    <w:multiLevelType w:val="hybridMultilevel"/>
    <w:tmpl w:val="C260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279F7"/>
    <w:multiLevelType w:val="hybridMultilevel"/>
    <w:tmpl w:val="9080F678"/>
    <w:lvl w:ilvl="0" w:tplc="EC1EF5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37FB6"/>
    <w:multiLevelType w:val="hybridMultilevel"/>
    <w:tmpl w:val="8E0CF96C"/>
    <w:lvl w:ilvl="0" w:tplc="A8E83B3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7BA2313"/>
    <w:multiLevelType w:val="hybridMultilevel"/>
    <w:tmpl w:val="7CB49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A795A"/>
    <w:multiLevelType w:val="hybridMultilevel"/>
    <w:tmpl w:val="6C986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760B12"/>
    <w:multiLevelType w:val="hybridMultilevel"/>
    <w:tmpl w:val="D5501D14"/>
    <w:lvl w:ilvl="0" w:tplc="CAAA7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67D58"/>
    <w:multiLevelType w:val="hybridMultilevel"/>
    <w:tmpl w:val="4E2A0418"/>
    <w:lvl w:ilvl="0" w:tplc="99CA43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020B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C116C7"/>
    <w:multiLevelType w:val="hybridMultilevel"/>
    <w:tmpl w:val="7E7E249A"/>
    <w:lvl w:ilvl="0" w:tplc="7E5891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2303D"/>
    <w:multiLevelType w:val="hybridMultilevel"/>
    <w:tmpl w:val="8C38A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19"/>
  </w:num>
  <w:num w:numId="8">
    <w:abstractNumId w:val="4"/>
    <w:lvlOverride w:ilvl="0">
      <w:startOverride w:val="1"/>
    </w:lvlOverride>
  </w:num>
  <w:num w:numId="9">
    <w:abstractNumId w:val="16"/>
  </w:num>
  <w:num w:numId="10">
    <w:abstractNumId w:val="20"/>
  </w:num>
  <w:num w:numId="11">
    <w:abstractNumId w:val="24"/>
  </w:num>
  <w:num w:numId="12">
    <w:abstractNumId w:val="12"/>
  </w:num>
  <w:num w:numId="13">
    <w:abstractNumId w:val="8"/>
  </w:num>
  <w:num w:numId="14">
    <w:abstractNumId w:val="15"/>
  </w:num>
  <w:num w:numId="15">
    <w:abstractNumId w:val="10"/>
  </w:num>
  <w:num w:numId="16">
    <w:abstractNumId w:val="9"/>
  </w:num>
  <w:num w:numId="17">
    <w:abstractNumId w:val="22"/>
  </w:num>
  <w:num w:numId="18">
    <w:abstractNumId w:val="18"/>
  </w:num>
  <w:num w:numId="19">
    <w:abstractNumId w:val="6"/>
  </w:num>
  <w:num w:numId="20">
    <w:abstractNumId w:val="11"/>
  </w:num>
  <w:num w:numId="21">
    <w:abstractNumId w:val="23"/>
  </w:num>
  <w:num w:numId="22">
    <w:abstractNumId w:val="7"/>
  </w:num>
  <w:num w:numId="23">
    <w:abstractNumId w:val="17"/>
  </w:num>
  <w:num w:numId="24">
    <w:abstractNumId w:val="14"/>
  </w:num>
  <w:num w:numId="25">
    <w:abstractNumId w:val="21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5VNPSEAdnyH6A21AkbcuyyDwLehAicydG0Sv9JauRYbjThSQqXgaf/Bb9ZEzu+H9KkLh3AKp8maPoUMANqjHAQ==" w:salt="6lWBK8D6shXZU/pRYemb7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B2"/>
    <w:rsid w:val="00017EE1"/>
    <w:rsid w:val="00021704"/>
    <w:rsid w:val="00051E5C"/>
    <w:rsid w:val="000C77C2"/>
    <w:rsid w:val="000F5210"/>
    <w:rsid w:val="00161919"/>
    <w:rsid w:val="00187503"/>
    <w:rsid w:val="00187F11"/>
    <w:rsid w:val="001C29DC"/>
    <w:rsid w:val="001C4A3D"/>
    <w:rsid w:val="001D7D21"/>
    <w:rsid w:val="001F0C2B"/>
    <w:rsid w:val="00222579"/>
    <w:rsid w:val="00240665"/>
    <w:rsid w:val="00296607"/>
    <w:rsid w:val="002C0E3E"/>
    <w:rsid w:val="003235DE"/>
    <w:rsid w:val="00373B78"/>
    <w:rsid w:val="00381906"/>
    <w:rsid w:val="004025DA"/>
    <w:rsid w:val="00474C7E"/>
    <w:rsid w:val="004C018B"/>
    <w:rsid w:val="0050655B"/>
    <w:rsid w:val="00520FCB"/>
    <w:rsid w:val="005C3A3D"/>
    <w:rsid w:val="005E224E"/>
    <w:rsid w:val="00675549"/>
    <w:rsid w:val="006C3ED3"/>
    <w:rsid w:val="00705C56"/>
    <w:rsid w:val="00705C92"/>
    <w:rsid w:val="0079574E"/>
    <w:rsid w:val="00795ABB"/>
    <w:rsid w:val="007964F4"/>
    <w:rsid w:val="007A116D"/>
    <w:rsid w:val="007C4627"/>
    <w:rsid w:val="008C5767"/>
    <w:rsid w:val="008C75B9"/>
    <w:rsid w:val="008E2AB2"/>
    <w:rsid w:val="00974760"/>
    <w:rsid w:val="00994E14"/>
    <w:rsid w:val="00A13F68"/>
    <w:rsid w:val="00A32A3F"/>
    <w:rsid w:val="00A96734"/>
    <w:rsid w:val="00AD7148"/>
    <w:rsid w:val="00B07EE6"/>
    <w:rsid w:val="00B101B2"/>
    <w:rsid w:val="00B25E66"/>
    <w:rsid w:val="00B35437"/>
    <w:rsid w:val="00B87117"/>
    <w:rsid w:val="00B87642"/>
    <w:rsid w:val="00BB536D"/>
    <w:rsid w:val="00C255D9"/>
    <w:rsid w:val="00D46435"/>
    <w:rsid w:val="00E028EA"/>
    <w:rsid w:val="00E02D3B"/>
    <w:rsid w:val="00E07C0A"/>
    <w:rsid w:val="00E22DEF"/>
    <w:rsid w:val="00F24D95"/>
    <w:rsid w:val="00F46666"/>
    <w:rsid w:val="00F6566B"/>
    <w:rsid w:val="00F66494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65BB0E-11F6-4DDB-AEAD-60F292F3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0BD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577F1"/>
    <w:pPr>
      <w:keepNext/>
      <w:numPr>
        <w:numId w:val="1"/>
      </w:numPr>
      <w:spacing w:line="360" w:lineRule="auto"/>
      <w:jc w:val="center"/>
      <w:outlineLvl w:val="0"/>
    </w:pPr>
    <w:rPr>
      <w:rFonts w:ascii="Arial" w:hAnsi="Arial" w:cs="Arial"/>
      <w:i/>
      <w:iCs/>
      <w:sz w:val="1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2A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BD7"/>
  </w:style>
  <w:style w:type="paragraph" w:styleId="Stopka">
    <w:name w:val="footer"/>
    <w:basedOn w:val="Normalny"/>
    <w:link w:val="Stopka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BD7"/>
  </w:style>
  <w:style w:type="paragraph" w:styleId="Tekstdymka">
    <w:name w:val="Balloon Text"/>
    <w:basedOn w:val="Normalny"/>
    <w:link w:val="TekstdymkaZnak"/>
    <w:uiPriority w:val="99"/>
    <w:semiHidden/>
    <w:unhideWhenUsed/>
    <w:rsid w:val="00490B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0B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90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90BD7"/>
    <w:pPr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link w:val="Tekstpodstawowy"/>
    <w:rsid w:val="00490BD7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26169"/>
    <w:pPr>
      <w:spacing w:line="360" w:lineRule="auto"/>
      <w:jc w:val="center"/>
    </w:pPr>
    <w:rPr>
      <w:rFonts w:ascii="Arial" w:hAnsi="Arial" w:cs="Arial"/>
    </w:rPr>
  </w:style>
  <w:style w:type="character" w:customStyle="1" w:styleId="Nagwek1Znak">
    <w:name w:val="Nagłówek 1 Znak"/>
    <w:link w:val="Nagwek1"/>
    <w:rsid w:val="00B577F1"/>
    <w:rPr>
      <w:rFonts w:ascii="Arial" w:eastAsia="Times New Roman" w:hAnsi="Arial" w:cs="Arial"/>
      <w:i/>
      <w:iCs/>
      <w:sz w:val="18"/>
      <w:szCs w:val="24"/>
      <w:lang w:eastAsia="ar-SA"/>
    </w:rPr>
  </w:style>
  <w:style w:type="character" w:styleId="Pogrubienie">
    <w:name w:val="Strong"/>
    <w:qFormat/>
    <w:rsid w:val="00B577F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1F4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A1F4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AA1F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779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6779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86779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C640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8E2A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07082-FE4D-40BF-ADE5-A57F1B2D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1337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Dorota Sokalska</cp:lastModifiedBy>
  <cp:revision>14</cp:revision>
  <cp:lastPrinted>2025-09-23T07:07:00Z</cp:lastPrinted>
  <dcterms:created xsi:type="dcterms:W3CDTF">2025-09-24T07:31:00Z</dcterms:created>
  <dcterms:modified xsi:type="dcterms:W3CDTF">2025-09-24T10:04:00Z</dcterms:modified>
</cp:coreProperties>
</file>