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77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7"/>
        <w:gridCol w:w="2520"/>
      </w:tblGrid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BE133C">
            <w:pPr>
              <w:pStyle w:val="Nagwek2"/>
              <w:jc w:val="center"/>
              <w:rPr>
                <w:rFonts w:ascii="Arial" w:eastAsia="Calibri" w:hAnsi="Arial" w:cs="Arial"/>
                <w:color w:val="auto"/>
              </w:rPr>
            </w:pPr>
            <w:r w:rsidRPr="00F66494">
              <w:rPr>
                <w:rFonts w:ascii="Arial" w:hAnsi="Arial" w:cs="Arial"/>
                <w:noProof/>
                <w:color w:val="auto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4105910</wp:posOffset>
                      </wp:positionH>
                      <wp:positionV relativeFrom="paragraph">
                        <wp:posOffset>-372745</wp:posOffset>
                      </wp:positionV>
                      <wp:extent cx="2326005" cy="1099820"/>
                      <wp:effectExtent l="7620" t="13970" r="9525" b="10160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10998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821436" id="AutoShape 3" o:spid="_x0000_s1026" style="position:absolute;margin-left:323.3pt;margin-top:-29.35pt;width:183.15pt;height:86.6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bookmarkStart w:id="0" w:name="Tekst1"/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color w:val="auto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t> </w:t>
            </w:r>
            <w:bookmarkStart w:id="1" w:name="_GoBack"/>
            <w:bookmarkEnd w:id="1"/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color w:val="auto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0F5210">
            <w:pPr>
              <w:spacing w:before="20" w:after="20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WNIOSKODAWCA</w:t>
            </w:r>
            <w:r w:rsidR="008E2AB2" w:rsidRPr="00F66494">
              <w:rPr>
                <w:rFonts w:ascii="Arial" w:eastAsia="Calibri" w:hAnsi="Arial" w:cs="Arial"/>
                <w:sz w:val="16"/>
                <w:szCs w:val="16"/>
              </w:rPr>
              <w:t xml:space="preserve"> (imię i na</w:t>
            </w:r>
            <w:r w:rsidRPr="00F66494">
              <w:rPr>
                <w:rFonts w:ascii="Arial" w:eastAsia="Calibri" w:hAnsi="Arial" w:cs="Arial"/>
                <w:sz w:val="16"/>
                <w:szCs w:val="16"/>
              </w:rPr>
              <w:t>zwisko</w:t>
            </w:r>
            <w:r w:rsidR="000F5210" w:rsidRPr="00F66494">
              <w:rPr>
                <w:rFonts w:ascii="Arial" w:eastAsia="Calibri" w:hAnsi="Arial" w:cs="Arial"/>
                <w:sz w:val="16"/>
                <w:szCs w:val="16"/>
              </w:rPr>
              <w:t xml:space="preserve"> / </w:t>
            </w:r>
            <w:r w:rsidR="00BB536D" w:rsidRPr="00F66494">
              <w:rPr>
                <w:rFonts w:ascii="Arial" w:eastAsia="Calibri" w:hAnsi="Arial" w:cs="Arial"/>
                <w:sz w:val="16"/>
                <w:szCs w:val="16"/>
              </w:rPr>
              <w:t>nazwa firmy</w:t>
            </w:r>
            <w:r w:rsidRPr="00F66494">
              <w:rPr>
                <w:rFonts w:ascii="Arial" w:eastAsia="Calibri" w:hAnsi="Arial" w:cs="Arial"/>
                <w:sz w:val="16"/>
                <w:szCs w:val="16"/>
              </w:rPr>
              <w:t>)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7769D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hAnsi="Arial" w:cs="Arial"/>
                <w:noProof/>
                <w:lang w:eastAsia="pl-PL"/>
              </w:rPr>
              <mc:AlternateContent>
                <mc:Choice Requires="wps">
                  <w:drawing>
                    <wp:anchor distT="0" distB="0" distL="114935" distR="114935" simplePos="0" relativeHeight="251657216" behindDoc="0" locked="0" layoutInCell="1" allowOverlap="1">
                      <wp:simplePos x="0" y="0"/>
                      <wp:positionH relativeFrom="column">
                        <wp:posOffset>4243705</wp:posOffset>
                      </wp:positionH>
                      <wp:positionV relativeFrom="paragraph">
                        <wp:posOffset>132080</wp:posOffset>
                      </wp:positionV>
                      <wp:extent cx="2091690" cy="135890"/>
                      <wp:effectExtent l="2540" t="0" r="127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35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2D96" w:rsidRDefault="004025DA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pieczęć wpływu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34.15pt;margin-top:10.4pt;width:164.7pt;height:10.7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SNeAIAAP8E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" stroked="f">
                      <v:textbox inset="0,0,0,0">
                        <w:txbxContent>
                          <w:p w:rsidR="00632D96" w:rsidRDefault="004025DA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pieczęć wpływu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="00CF6E72">
              <w:rPr>
                <w:rFonts w:ascii="Arial" w:eastAsia="Calibri" w:hAnsi="Arial" w:cs="Arial"/>
                <w:sz w:val="20"/>
                <w:szCs w:val="20"/>
              </w:rPr>
              <w:t xml:space="preserve">           </w:t>
            </w:r>
            <w:r w:rsidR="00CF6E72"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CF6E72" w:rsidRPr="00F66494">
              <w:rPr>
                <w:rFonts w:ascii="Arial" w:hAnsi="Arial" w:cs="Arial"/>
              </w:rPr>
              <w:instrText xml:space="preserve"> FORMTEXT </w:instrText>
            </w:r>
            <w:r w:rsidR="00CF6E72" w:rsidRPr="00F66494">
              <w:rPr>
                <w:rFonts w:ascii="Arial" w:eastAsia="Calibri" w:hAnsi="Arial" w:cs="Arial"/>
                <w:sz w:val="20"/>
                <w:szCs w:val="20"/>
              </w:rPr>
            </w:r>
            <w:r w:rsidR="00CF6E72"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="00CF6E72"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="00CF6E72"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681EA6">
            <w:pPr>
              <w:spacing w:before="20" w:after="20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ADRES ZAMIESZKANIA/SIEDZIBY (ulica, kod pocztowy, miejscowość)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E22DEF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hAnsi="Arial" w:cs="Arial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4130675</wp:posOffset>
                      </wp:positionH>
                      <wp:positionV relativeFrom="paragraph">
                        <wp:posOffset>27940</wp:posOffset>
                      </wp:positionV>
                      <wp:extent cx="2326005" cy="781685"/>
                      <wp:effectExtent l="13335" t="12700" r="13335" b="571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6005" cy="78168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3240" cap="rnd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4E03772" id="AutoShape 5" o:spid="_x0000_s1026" style="position:absolute;margin-left:325.25pt;margin-top:2.2pt;width:183.15pt;height:61.5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" strokeweight=".09mm">
                      <v:stroke dashstyle="1 1" joinstyle="miter" endcap="round"/>
                    </v:roundrect>
                  </w:pict>
                </mc:Fallback>
              </mc:AlternateConten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  <w:r w:rsidRPr="00F66494">
              <w:rPr>
                <w:rFonts w:ascii="Arial" w:hAnsi="Arial" w:cs="Arial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ADRES DO KORESPONDENCJI (jeśli jest inny niż powyżej)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8E2AB2" w:rsidP="007769D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="007769D6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20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 w:rsidRPr="00F66494">
              <w:rPr>
                <w:rFonts w:ascii="Arial" w:hAnsi="Arial" w:cs="Arial"/>
                <w:noProof/>
                <w:lang w:eastAsia="pl-PL"/>
              </w:rPr>
              <mc:AlternateContent>
                <mc:Choice Requires="wps">
                  <w:drawing>
                    <wp:anchor distT="0" distB="0" distL="114935" distR="114935" simplePos="0" relativeHeight="251659264" behindDoc="0" locked="0" layoutInCell="1" allowOverlap="1">
                      <wp:simplePos x="0" y="0"/>
                      <wp:positionH relativeFrom="column">
                        <wp:posOffset>4241165</wp:posOffset>
                      </wp:positionH>
                      <wp:positionV relativeFrom="paragraph">
                        <wp:posOffset>14605</wp:posOffset>
                      </wp:positionV>
                      <wp:extent cx="2091690" cy="106045"/>
                      <wp:effectExtent l="0" t="3175" r="3810" b="0"/>
                      <wp:wrapNone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1690" cy="106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32D96" w:rsidRDefault="00222579" w:rsidP="00490BD7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znak sprawy (nadaje urzę</w:t>
                                  </w:r>
                                  <w:r w:rsidR="004025DA">
                                    <w:rPr>
                                      <w:sz w:val="16"/>
                                      <w:szCs w:val="16"/>
                                    </w:rPr>
                                    <w:t>dnik)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7" type="#_x0000_t202" style="position:absolute;margin-left:333.95pt;margin-top:1.15pt;width:164.7pt;height:8.3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" stroked="f">
                      <v:textbox inset="0,0,0,0">
                        <w:txbxContent>
                          <w:p w:rsidR="00632D96" w:rsidRDefault="00222579" w:rsidP="00490BD7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znak sprawy (nadaje urzę</w:t>
                            </w:r>
                            <w:r w:rsidR="004025DA">
                              <w:rPr>
                                <w:sz w:val="16"/>
                                <w:szCs w:val="16"/>
                              </w:rPr>
                              <w:t>dnik)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536D" w:rsidRPr="00F66494">
              <w:rPr>
                <w:rFonts w:ascii="Arial" w:eastAsia="Calibri" w:hAnsi="Arial" w:cs="Arial"/>
                <w:sz w:val="16"/>
                <w:szCs w:val="16"/>
              </w:rPr>
              <w:t xml:space="preserve">ADRES E-MAIL 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490BD7" w:rsidRPr="00F66494" w:rsidRDefault="004025DA" w:rsidP="007769D6">
            <w:pPr>
              <w:spacing w:before="60" w:after="60"/>
              <w:jc w:val="center"/>
              <w:rPr>
                <w:rFonts w:ascii="Arial" w:eastAsia="Calibri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t>     </w:t>
            </w:r>
            <w:r w:rsidRPr="00F66494">
              <w:rPr>
                <w:rFonts w:ascii="Arial" w:eastAsia="Calibri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490BD7">
        <w:tc>
          <w:tcPr>
            <w:tcW w:w="7257" w:type="dxa"/>
            <w:tcBorders>
              <w:top w:val="single" w:sz="4" w:space="0" w:color="000000"/>
            </w:tcBorders>
            <w:shd w:val="clear" w:color="auto" w:fill="auto"/>
          </w:tcPr>
          <w:p w:rsidR="00490BD7" w:rsidRPr="00F66494" w:rsidRDefault="004025DA" w:rsidP="0083577B">
            <w:pPr>
              <w:spacing w:before="20" w:after="20"/>
              <w:rPr>
                <w:rFonts w:ascii="Arial" w:eastAsia="Calibri" w:hAnsi="Arial" w:cs="Arial"/>
                <w:sz w:val="16"/>
                <w:szCs w:val="16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TELE</w:t>
            </w:r>
            <w:r w:rsidR="00BB536D" w:rsidRPr="00F66494">
              <w:rPr>
                <w:rFonts w:ascii="Arial" w:eastAsia="Calibri" w:hAnsi="Arial" w:cs="Arial"/>
                <w:sz w:val="16"/>
                <w:szCs w:val="16"/>
              </w:rPr>
              <w:t xml:space="preserve">FON KONTAKTOWY </w:t>
            </w:r>
          </w:p>
        </w:tc>
        <w:tc>
          <w:tcPr>
            <w:tcW w:w="2520" w:type="dxa"/>
            <w:shd w:val="clear" w:color="auto" w:fill="auto"/>
          </w:tcPr>
          <w:p w:rsidR="00490BD7" w:rsidRPr="00F66494" w:rsidRDefault="00A663F2" w:rsidP="0083577B">
            <w:pPr>
              <w:snapToGrid w:val="0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:rsidRPr="00F66494" w:rsidTr="00490BD7">
        <w:tblPrEx>
          <w:tblCellMar>
            <w:left w:w="28" w:type="dxa"/>
            <w:right w:w="28" w:type="dxa"/>
          </w:tblCellMar>
        </w:tblPrEx>
        <w:trPr>
          <w:trHeight w:val="87"/>
        </w:trPr>
        <w:tc>
          <w:tcPr>
            <w:tcW w:w="9777" w:type="dxa"/>
            <w:gridSpan w:val="2"/>
            <w:tcBorders>
              <w:bottom w:val="single" w:sz="20" w:space="0" w:color="000000"/>
            </w:tcBorders>
            <w:shd w:val="clear" w:color="auto" w:fill="auto"/>
          </w:tcPr>
          <w:p w:rsidR="00490BD7" w:rsidRPr="00F66494" w:rsidRDefault="00A663F2" w:rsidP="0083577B">
            <w:pPr>
              <w:snapToGrid w:val="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490BD7" w:rsidRPr="00F66494" w:rsidTr="00490BD7">
        <w:tblPrEx>
          <w:tblCellMar>
            <w:left w:w="28" w:type="dxa"/>
            <w:right w:w="28" w:type="dxa"/>
          </w:tblCellMar>
        </w:tblPrEx>
        <w:trPr>
          <w:trHeight w:val="702"/>
        </w:trPr>
        <w:tc>
          <w:tcPr>
            <w:tcW w:w="9777" w:type="dxa"/>
            <w:gridSpan w:val="2"/>
            <w:tcBorders>
              <w:top w:val="single" w:sz="20" w:space="0" w:color="000000"/>
            </w:tcBorders>
            <w:shd w:val="clear" w:color="auto" w:fill="auto"/>
          </w:tcPr>
          <w:p w:rsidR="00490BD7" w:rsidRPr="00F66494" w:rsidRDefault="00750498" w:rsidP="00750498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28"/>
                <w:szCs w:val="20"/>
              </w:rPr>
            </w:pPr>
            <w:r>
              <w:rPr>
                <w:rFonts w:ascii="Arial" w:eastAsia="Calibri" w:hAnsi="Arial" w:cs="Arial"/>
                <w:b/>
                <w:sz w:val="28"/>
                <w:szCs w:val="20"/>
              </w:rPr>
              <w:t xml:space="preserve">ZAWIADOMIENIE </w:t>
            </w:r>
            <w:r w:rsidR="004025DA" w:rsidRPr="00F66494">
              <w:rPr>
                <w:rFonts w:ascii="Arial" w:eastAsia="Calibri" w:hAnsi="Arial" w:cs="Arial"/>
                <w:b/>
                <w:sz w:val="28"/>
                <w:szCs w:val="20"/>
              </w:rPr>
              <w:t>BURMISTRZA MIASTA I GMINY CHOCIANÓW</w:t>
            </w:r>
          </w:p>
        </w:tc>
      </w:tr>
    </w:tbl>
    <w:p w:rsidR="00490BD7" w:rsidRPr="00ED1798" w:rsidRDefault="00750498" w:rsidP="00750498">
      <w:pPr>
        <w:jc w:val="both"/>
        <w:rPr>
          <w:rFonts w:ascii="Arial" w:hAnsi="Arial" w:cs="Arial"/>
          <w:vanish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</w:t>
      </w:r>
      <w:r w:rsidRPr="00750498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</w:p>
    <w:p w:rsidR="00490BD7" w:rsidRPr="00750498" w:rsidRDefault="004025DA" w:rsidP="00750498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66494">
        <w:rPr>
          <w:rFonts w:ascii="Arial" w:hAnsi="Arial" w:cs="Arial"/>
          <w:b/>
          <w:sz w:val="20"/>
          <w:szCs w:val="20"/>
        </w:rPr>
        <w:t xml:space="preserve"> podstawie </w:t>
      </w:r>
      <w:r w:rsidR="00750498">
        <w:rPr>
          <w:rFonts w:ascii="Arial" w:hAnsi="Arial" w:cs="Arial"/>
          <w:b/>
          <w:sz w:val="20"/>
          <w:szCs w:val="20"/>
        </w:rPr>
        <w:t xml:space="preserve">§ 3a Rozporządzenia Rady Ministrów z dnia 28 maja 1996 r. w sprawie przygotowania zawodowego młodocianych i ich wynagradzania zawiadamiam, że w dniu     </w:t>
      </w:r>
      <w:r w:rsidR="00750498" w:rsidRPr="00F66494">
        <w:rPr>
          <w:rFonts w:ascii="Arial" w:eastAsia="Calibri" w:hAnsi="Arial" w:cs="Arial"/>
          <w:sz w:val="20"/>
          <w:szCs w:val="16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750498" w:rsidRPr="00F66494">
        <w:rPr>
          <w:rFonts w:ascii="Arial" w:hAnsi="Arial" w:cs="Arial"/>
          <w:sz w:val="22"/>
          <w:szCs w:val="22"/>
        </w:rPr>
        <w:instrText xml:space="preserve"> FORMTEXT </w:instrText>
      </w:r>
      <w:r w:rsidR="00750498" w:rsidRPr="00F66494">
        <w:rPr>
          <w:rFonts w:ascii="Arial" w:eastAsia="Calibri" w:hAnsi="Arial" w:cs="Arial"/>
          <w:sz w:val="20"/>
          <w:szCs w:val="16"/>
        </w:rPr>
      </w:r>
      <w:r w:rsidR="00750498" w:rsidRPr="00F66494">
        <w:rPr>
          <w:rFonts w:ascii="Arial" w:eastAsia="Calibri" w:hAnsi="Arial" w:cs="Arial"/>
          <w:sz w:val="20"/>
          <w:szCs w:val="16"/>
        </w:rPr>
        <w:fldChar w:fldCharType="separate"/>
      </w:r>
      <w:r w:rsidR="00750498" w:rsidRPr="00F66494">
        <w:rPr>
          <w:rFonts w:ascii="Arial" w:eastAsia="Calibri" w:hAnsi="Arial" w:cs="Arial"/>
          <w:sz w:val="20"/>
          <w:szCs w:val="16"/>
        </w:rPr>
        <w:t> </w:t>
      </w:r>
      <w:r w:rsidR="00750498" w:rsidRPr="00F66494">
        <w:rPr>
          <w:rFonts w:ascii="Arial" w:eastAsia="Calibri" w:hAnsi="Arial" w:cs="Arial"/>
          <w:sz w:val="20"/>
          <w:szCs w:val="16"/>
        </w:rPr>
        <w:t> </w:t>
      </w:r>
      <w:r w:rsidR="00750498" w:rsidRPr="00F66494">
        <w:rPr>
          <w:rFonts w:ascii="Arial" w:eastAsia="Calibri" w:hAnsi="Arial" w:cs="Arial"/>
          <w:sz w:val="20"/>
          <w:szCs w:val="16"/>
        </w:rPr>
        <w:t> </w:t>
      </w:r>
      <w:r w:rsidR="00750498" w:rsidRPr="00F66494">
        <w:rPr>
          <w:rFonts w:ascii="Arial" w:eastAsia="Calibri" w:hAnsi="Arial" w:cs="Arial"/>
          <w:sz w:val="20"/>
          <w:szCs w:val="16"/>
        </w:rPr>
        <w:t> </w:t>
      </w:r>
      <w:r w:rsidR="00750498" w:rsidRPr="00F66494">
        <w:rPr>
          <w:rFonts w:ascii="Arial" w:eastAsia="Calibri" w:hAnsi="Arial" w:cs="Arial"/>
          <w:sz w:val="20"/>
          <w:szCs w:val="16"/>
        </w:rPr>
        <w:t> </w:t>
      </w:r>
      <w:r w:rsidR="00750498" w:rsidRPr="00F66494">
        <w:rPr>
          <w:rFonts w:ascii="Arial" w:eastAsia="Calibri" w:hAnsi="Arial" w:cs="Arial"/>
          <w:sz w:val="20"/>
          <w:szCs w:val="16"/>
        </w:rPr>
        <w:fldChar w:fldCharType="end"/>
      </w:r>
      <w:r w:rsidR="00750498">
        <w:rPr>
          <w:rFonts w:ascii="Arial" w:hAnsi="Arial" w:cs="Arial"/>
          <w:sz w:val="16"/>
          <w:szCs w:val="16"/>
        </w:rPr>
        <w:t xml:space="preserve">     </w:t>
      </w:r>
      <w:r w:rsidR="00750498">
        <w:rPr>
          <w:rFonts w:ascii="Arial" w:hAnsi="Arial" w:cs="Arial"/>
          <w:b/>
          <w:sz w:val="20"/>
          <w:szCs w:val="20"/>
        </w:rPr>
        <w:t>została zawarta umowa o pracę w celu przygotowania zawodowego - z młodocianym:</w:t>
      </w:r>
    </w:p>
    <w:p w:rsidR="009E5EDB" w:rsidRPr="00F66494" w:rsidRDefault="00A663F2" w:rsidP="00632D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Spec="right" w:tblpY="10"/>
        <w:tblW w:w="98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632D96" w:rsidRPr="00F66494" w:rsidTr="00632D96">
        <w:trPr>
          <w:trHeight w:val="408"/>
        </w:trPr>
        <w:tc>
          <w:tcPr>
            <w:tcW w:w="98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2D96" w:rsidRPr="00F66494" w:rsidRDefault="004025DA" w:rsidP="007769D6">
            <w:pPr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632D96" w:rsidRPr="00F66494" w:rsidTr="00632D96">
        <w:trPr>
          <w:trHeight w:val="57"/>
        </w:trPr>
        <w:tc>
          <w:tcPr>
            <w:tcW w:w="9807" w:type="dxa"/>
            <w:tcBorders>
              <w:top w:val="single" w:sz="4" w:space="0" w:color="000000"/>
            </w:tcBorders>
            <w:shd w:val="clear" w:color="auto" w:fill="auto"/>
          </w:tcPr>
          <w:p w:rsidR="00632D96" w:rsidRPr="00F66494" w:rsidRDefault="004025DA" w:rsidP="00632D96">
            <w:pPr>
              <w:spacing w:before="20" w:after="20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podać imię i nazwisko młodocianego</w:t>
            </w:r>
            <w:r w:rsidR="00EF7B17">
              <w:rPr>
                <w:rFonts w:ascii="Arial" w:eastAsia="Calibri" w:hAnsi="Arial" w:cs="Arial"/>
                <w:sz w:val="12"/>
                <w:szCs w:val="12"/>
              </w:rPr>
              <w:t xml:space="preserve"> </w:t>
            </w:r>
            <w:r w:rsidRPr="00F66494">
              <w:rPr>
                <w:rFonts w:ascii="Arial" w:eastAsia="Calibri" w:hAnsi="Arial" w:cs="Arial"/>
                <w:sz w:val="12"/>
                <w:szCs w:val="12"/>
              </w:rPr>
              <w:t xml:space="preserve"> pracownika)</w:t>
            </w:r>
          </w:p>
        </w:tc>
      </w:tr>
    </w:tbl>
    <w:p w:rsidR="00490BD7" w:rsidRPr="00F66494" w:rsidRDefault="00750498" w:rsidP="00FA642F">
      <w:pPr>
        <w:spacing w:before="120" w:after="20" w:line="360" w:lineRule="auto"/>
        <w:jc w:val="both"/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>zamieszkałym</w:t>
      </w:r>
      <w:r w:rsidR="004025DA" w:rsidRPr="00F66494">
        <w:rPr>
          <w:rFonts w:ascii="Arial" w:eastAsia="Calibri" w:hAnsi="Arial" w:cs="Arial"/>
          <w:sz w:val="16"/>
          <w:szCs w:val="16"/>
        </w:rPr>
        <w:t xml:space="preserve"> w</w:t>
      </w:r>
    </w:p>
    <w:tbl>
      <w:tblPr>
        <w:tblpPr w:leftFromText="141" w:rightFromText="141" w:vertAnchor="text" w:horzAnchor="margin" w:tblpXSpec="right" w:tblpY="10"/>
        <w:tblW w:w="98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632D96" w:rsidRPr="00F66494" w:rsidTr="00632D96">
        <w:trPr>
          <w:trHeight w:val="408"/>
        </w:trPr>
        <w:tc>
          <w:tcPr>
            <w:tcW w:w="98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2D96" w:rsidRPr="00F66494" w:rsidRDefault="004025DA" w:rsidP="00FA642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E22DEF"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632D96" w:rsidRPr="00F66494" w:rsidTr="00632D96">
        <w:trPr>
          <w:trHeight w:val="57"/>
        </w:trPr>
        <w:tc>
          <w:tcPr>
            <w:tcW w:w="9807" w:type="dxa"/>
            <w:tcBorders>
              <w:top w:val="single" w:sz="4" w:space="0" w:color="000000"/>
            </w:tcBorders>
            <w:shd w:val="clear" w:color="auto" w:fill="auto"/>
          </w:tcPr>
          <w:p w:rsidR="00632D96" w:rsidRPr="00F66494" w:rsidRDefault="004025DA" w:rsidP="00FA642F">
            <w:pPr>
              <w:spacing w:before="20" w:after="20" w:line="360" w:lineRule="auto"/>
              <w:jc w:val="center"/>
              <w:rPr>
                <w:rFonts w:ascii="Arial" w:hAnsi="Arial" w:cs="Arial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podać dokładny adres zamieszkania młodocianego pracownika)</w:t>
            </w: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1577"/>
        <w:gridCol w:w="2534"/>
      </w:tblGrid>
      <w:tr w:rsidR="007431FD" w:rsidRPr="00F66494" w:rsidTr="0042540D">
        <w:trPr>
          <w:trHeight w:val="434"/>
        </w:trPr>
        <w:tc>
          <w:tcPr>
            <w:tcW w:w="1577" w:type="dxa"/>
            <w:shd w:val="clear" w:color="auto" w:fill="auto"/>
          </w:tcPr>
          <w:p w:rsidR="0042540D" w:rsidRDefault="0042540D" w:rsidP="00FA642F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  <w:p w:rsidR="007431FD" w:rsidRPr="00F66494" w:rsidRDefault="0042540D" w:rsidP="00FA642F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zawodzie</w:t>
            </w:r>
          </w:p>
        </w:tc>
        <w:tc>
          <w:tcPr>
            <w:tcW w:w="2534" w:type="dxa"/>
            <w:tcBorders>
              <w:bottom w:val="single" w:sz="4" w:space="0" w:color="auto"/>
            </w:tcBorders>
            <w:shd w:val="clear" w:color="auto" w:fill="F2F2F2"/>
          </w:tcPr>
          <w:p w:rsidR="0042540D" w:rsidRDefault="0042540D" w:rsidP="00FA642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16"/>
              </w:rPr>
            </w:pPr>
          </w:p>
          <w:p w:rsidR="007431FD" w:rsidRPr="00F66494" w:rsidRDefault="009F56D2" w:rsidP="00FA642F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</w:tbl>
    <w:p w:rsidR="007D5D1A" w:rsidRPr="00F66494" w:rsidRDefault="00A663F2" w:rsidP="00490BD7">
      <w:pPr>
        <w:spacing w:line="360" w:lineRule="auto"/>
        <w:rPr>
          <w:rFonts w:ascii="Arial" w:eastAsia="Calibri" w:hAnsi="Arial" w:cs="Arial"/>
          <w:sz w:val="20"/>
          <w:szCs w:val="16"/>
          <w:u w:val="single"/>
        </w:rPr>
      </w:pPr>
    </w:p>
    <w:tbl>
      <w:tblPr>
        <w:tblW w:w="18969" w:type="dxa"/>
        <w:tblLook w:val="04A0" w:firstRow="1" w:lastRow="0" w:firstColumn="1" w:lastColumn="0" w:noHBand="0" w:noVBand="1"/>
      </w:tblPr>
      <w:tblGrid>
        <w:gridCol w:w="57"/>
        <w:gridCol w:w="1287"/>
        <w:gridCol w:w="1350"/>
        <w:gridCol w:w="1543"/>
        <w:gridCol w:w="117"/>
        <w:gridCol w:w="1017"/>
        <w:gridCol w:w="1008"/>
        <w:gridCol w:w="2228"/>
        <w:gridCol w:w="306"/>
        <w:gridCol w:w="742"/>
        <w:gridCol w:w="9314"/>
      </w:tblGrid>
      <w:tr w:rsidR="00DA5D04" w:rsidRPr="00F66494" w:rsidTr="00FA642F">
        <w:tc>
          <w:tcPr>
            <w:tcW w:w="1344" w:type="dxa"/>
            <w:gridSpan w:val="2"/>
            <w:shd w:val="clear" w:color="auto" w:fill="auto"/>
          </w:tcPr>
          <w:p w:rsidR="009E5EDB" w:rsidRPr="00F66494" w:rsidRDefault="00A663F2" w:rsidP="00C6796E">
            <w:pPr>
              <w:spacing w:line="360" w:lineRule="auto"/>
              <w:rPr>
                <w:rFonts w:ascii="Arial" w:eastAsia="Calibri" w:hAnsi="Arial" w:cs="Arial"/>
                <w:sz w:val="20"/>
                <w:szCs w:val="16"/>
              </w:rPr>
            </w:pPr>
          </w:p>
          <w:p w:rsidR="00DA5D04" w:rsidRPr="001F0C2B" w:rsidRDefault="00F24D95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1F0C2B">
              <w:rPr>
                <w:rFonts w:ascii="Arial" w:eastAsia="Calibri" w:hAnsi="Arial" w:cs="Arial"/>
                <w:sz w:val="16"/>
                <w:szCs w:val="16"/>
              </w:rPr>
              <w:t>na okres</w:t>
            </w:r>
            <w:r w:rsidR="004025DA" w:rsidRPr="001F0C2B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  <w:tc>
          <w:tcPr>
            <w:tcW w:w="7263" w:type="dxa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A5D04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  <w:tc>
          <w:tcPr>
            <w:tcW w:w="10362" w:type="dxa"/>
            <w:gridSpan w:val="3"/>
            <w:shd w:val="clear" w:color="auto" w:fill="auto"/>
          </w:tcPr>
          <w:p w:rsidR="00DA5D04" w:rsidRPr="00F66494" w:rsidRDefault="00A663F2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A5D04" w:rsidRPr="00F66494" w:rsidTr="00FA642F">
        <w:tc>
          <w:tcPr>
            <w:tcW w:w="1344" w:type="dxa"/>
            <w:gridSpan w:val="2"/>
            <w:shd w:val="clear" w:color="auto" w:fill="auto"/>
          </w:tcPr>
          <w:p w:rsidR="00DA5D04" w:rsidRPr="00F66494" w:rsidRDefault="00A663F2" w:rsidP="00C6796E">
            <w:pPr>
              <w:spacing w:line="360" w:lineRule="auto"/>
              <w:rPr>
                <w:rFonts w:ascii="Arial" w:eastAsia="Calibri" w:hAnsi="Arial" w:cs="Arial"/>
                <w:sz w:val="20"/>
                <w:szCs w:val="16"/>
              </w:rPr>
            </w:pPr>
          </w:p>
        </w:tc>
        <w:tc>
          <w:tcPr>
            <w:tcW w:w="7263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DA5D04" w:rsidRPr="00F66494" w:rsidRDefault="004025DA" w:rsidP="00F24D95">
            <w:pPr>
              <w:spacing w:before="20" w:after="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12"/>
                <w:szCs w:val="12"/>
              </w:rPr>
              <w:t>(proszę wpisać okres kształcenia</w:t>
            </w:r>
            <w:r w:rsidR="00F24D95" w:rsidRPr="00F66494">
              <w:rPr>
                <w:rFonts w:ascii="Arial" w:eastAsia="Calibri" w:hAnsi="Arial" w:cs="Arial"/>
                <w:sz w:val="12"/>
                <w:szCs w:val="12"/>
              </w:rPr>
              <w:t xml:space="preserve"> wynikający z umowy o pracę</w:t>
            </w:r>
            <w:r w:rsidRPr="00F66494">
              <w:rPr>
                <w:rFonts w:ascii="Arial" w:eastAsia="Calibri" w:hAnsi="Arial" w:cs="Arial"/>
                <w:sz w:val="12"/>
                <w:szCs w:val="12"/>
              </w:rPr>
              <w:t>)</w:t>
            </w:r>
          </w:p>
        </w:tc>
        <w:tc>
          <w:tcPr>
            <w:tcW w:w="10362" w:type="dxa"/>
            <w:gridSpan w:val="3"/>
            <w:shd w:val="clear" w:color="auto" w:fill="auto"/>
          </w:tcPr>
          <w:p w:rsidR="00DA5D04" w:rsidRPr="00F66494" w:rsidRDefault="00A663F2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A5D04" w:rsidRPr="00F66494" w:rsidTr="00FA642F">
        <w:trPr>
          <w:gridAfter w:val="3"/>
          <w:wAfter w:w="10362" w:type="dxa"/>
        </w:trPr>
        <w:tc>
          <w:tcPr>
            <w:tcW w:w="4354" w:type="dxa"/>
            <w:gridSpan w:val="5"/>
            <w:shd w:val="clear" w:color="auto" w:fill="auto"/>
          </w:tcPr>
          <w:p w:rsidR="009E5EDB" w:rsidRPr="00F66494" w:rsidRDefault="00A663F2" w:rsidP="00C6796E">
            <w:pPr>
              <w:spacing w:line="360" w:lineRule="auto"/>
              <w:rPr>
                <w:rFonts w:ascii="Arial" w:eastAsia="Calibri" w:hAnsi="Arial" w:cs="Arial"/>
                <w:sz w:val="20"/>
                <w:szCs w:val="16"/>
              </w:rPr>
            </w:pPr>
          </w:p>
          <w:p w:rsidR="00DA5D04" w:rsidRPr="001F0C2B" w:rsidRDefault="0042540D" w:rsidP="00C6796E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Umowa została zarejestrowana w Cechu w dniu</w:t>
            </w:r>
          </w:p>
        </w:tc>
        <w:tc>
          <w:tcPr>
            <w:tcW w:w="4253" w:type="dxa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A5D04" w:rsidRPr="00F66494" w:rsidRDefault="004025DA" w:rsidP="00C679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</w:p>
        </w:tc>
      </w:tr>
      <w:tr w:rsidR="009F56D2" w:rsidRPr="009F56D2" w:rsidTr="00AC3CB3">
        <w:tblPrEx>
          <w:tblCellMar>
            <w:left w:w="57" w:type="dxa"/>
            <w:right w:w="57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57" w:type="dxa"/>
          <w:wAfter w:w="10056" w:type="dxa"/>
        </w:trPr>
        <w:tc>
          <w:tcPr>
            <w:tcW w:w="2637" w:type="dxa"/>
            <w:gridSpan w:val="2"/>
            <w:shd w:val="clear" w:color="auto" w:fill="auto"/>
            <w:vAlign w:val="center"/>
          </w:tcPr>
          <w:p w:rsidR="00FA642F" w:rsidRDefault="00FA642F" w:rsidP="009F56D2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  <w:p w:rsidR="009F56D2" w:rsidRPr="009F56D2" w:rsidRDefault="009F56D2" w:rsidP="007769D6">
            <w:pPr>
              <w:spacing w:before="60" w:after="60"/>
              <w:ind w:right="-175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9F56D2">
              <w:rPr>
                <w:rFonts w:ascii="Arial" w:hAnsi="Arial" w:cs="Arial"/>
                <w:sz w:val="16"/>
                <w:szCs w:val="16"/>
              </w:rPr>
              <w:t>od numerem</w:t>
            </w:r>
            <w:r w:rsidR="00FA642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A642F" w:rsidRPr="00F66494">
              <w:rPr>
                <w:rFonts w:ascii="Arial" w:eastAsia="Calibri" w:hAnsi="Arial" w:cs="Arial"/>
                <w:sz w:val="20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FA642F" w:rsidRPr="00F6649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FA642F" w:rsidRPr="00F66494">
              <w:rPr>
                <w:rFonts w:ascii="Arial" w:eastAsia="Calibri" w:hAnsi="Arial" w:cs="Arial"/>
                <w:sz w:val="20"/>
                <w:szCs w:val="16"/>
              </w:rPr>
            </w:r>
            <w:r w:rsidR="00FA642F" w:rsidRPr="00F66494">
              <w:rPr>
                <w:rFonts w:ascii="Arial" w:eastAsia="Calibri" w:hAnsi="Arial" w:cs="Arial"/>
                <w:sz w:val="20"/>
                <w:szCs w:val="16"/>
              </w:rPr>
              <w:fldChar w:fldCharType="separate"/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7769D6">
              <w:rPr>
                <w:rFonts w:ascii="Arial" w:eastAsia="Calibri" w:hAnsi="Arial" w:cs="Arial"/>
                <w:sz w:val="20"/>
                <w:szCs w:val="16"/>
              </w:rPr>
              <w:t> </w:t>
            </w:r>
            <w:r w:rsidR="00FA642F" w:rsidRPr="00F66494">
              <w:rPr>
                <w:rFonts w:ascii="Arial" w:eastAsia="Calibri" w:hAnsi="Arial" w:cs="Arial"/>
                <w:sz w:val="20"/>
                <w:szCs w:val="16"/>
              </w:rPr>
              <w:fldChar w:fldCharType="end"/>
            </w:r>
            <w:r w:rsidR="00FA642F">
              <w:rPr>
                <w:rFonts w:ascii="Arial" w:hAnsi="Arial" w:cs="Arial"/>
                <w:sz w:val="16"/>
                <w:szCs w:val="16"/>
              </w:rPr>
              <w:t xml:space="preserve">                     </w:t>
            </w:r>
          </w:p>
        </w:tc>
        <w:tc>
          <w:tcPr>
            <w:tcW w:w="3685" w:type="dxa"/>
            <w:gridSpan w:val="4"/>
            <w:shd w:val="clear" w:color="auto" w:fill="auto"/>
          </w:tcPr>
          <w:p w:rsidR="009F56D2" w:rsidRPr="00F66494" w:rsidRDefault="009F56D2" w:rsidP="00FA642F">
            <w:pPr>
              <w:spacing w:line="360" w:lineRule="auto"/>
              <w:ind w:left="277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4" w:type="dxa"/>
            <w:gridSpan w:val="2"/>
          </w:tcPr>
          <w:p w:rsidR="009F56D2" w:rsidRPr="00F66494" w:rsidRDefault="009F56D2" w:rsidP="009F56D2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90BD7" w:rsidRPr="00F66494" w:rsidTr="00FA642F">
        <w:tblPrEx>
          <w:tblLook w:val="0000" w:firstRow="0" w:lastRow="0" w:firstColumn="0" w:lastColumn="0" w:noHBand="0" w:noVBand="0"/>
        </w:tblPrEx>
        <w:trPr>
          <w:gridBefore w:val="4"/>
          <w:gridAfter w:val="1"/>
          <w:wBefore w:w="4237" w:type="dxa"/>
          <w:wAfter w:w="9314" w:type="dxa"/>
          <w:trHeight w:val="648"/>
        </w:trPr>
        <w:tc>
          <w:tcPr>
            <w:tcW w:w="1134" w:type="dxa"/>
            <w:gridSpan w:val="2"/>
            <w:shd w:val="clear" w:color="auto" w:fill="auto"/>
          </w:tcPr>
          <w:p w:rsidR="00705C56" w:rsidRPr="00F66494" w:rsidRDefault="00705C56" w:rsidP="00C255D9">
            <w:pPr>
              <w:snapToGrid w:val="0"/>
              <w:rPr>
                <w:rFonts w:ascii="Arial" w:eastAsia="Calibri" w:hAnsi="Arial" w:cs="Arial"/>
              </w:rPr>
            </w:pPr>
          </w:p>
          <w:p w:rsidR="00C255D9" w:rsidRPr="00F66494" w:rsidRDefault="00C255D9" w:rsidP="00C255D9">
            <w:pPr>
              <w:snapToGrid w:val="0"/>
              <w:rPr>
                <w:rFonts w:ascii="Arial" w:eastAsia="Calibri" w:hAnsi="Arial" w:cs="Arial"/>
              </w:rPr>
            </w:pPr>
          </w:p>
          <w:p w:rsidR="007964F4" w:rsidRPr="00F66494" w:rsidRDefault="007964F4" w:rsidP="0083577B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  <w:p w:rsidR="007964F4" w:rsidRPr="00F66494" w:rsidRDefault="007964F4" w:rsidP="0083577B">
            <w:pPr>
              <w:snapToGrid w:val="0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428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FA642F" w:rsidRDefault="00FA642F" w:rsidP="0083577B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:rsidR="00FA642F" w:rsidRDefault="00FA642F" w:rsidP="0083577B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:rsidR="00FA642F" w:rsidRDefault="00FA642F" w:rsidP="0083577B">
            <w:pPr>
              <w:snapToGrid w:val="0"/>
              <w:jc w:val="center"/>
              <w:rPr>
                <w:rFonts w:ascii="Arial" w:eastAsia="Calibri" w:hAnsi="Arial" w:cs="Arial"/>
              </w:rPr>
            </w:pPr>
          </w:p>
          <w:p w:rsidR="00FA642F" w:rsidRPr="00F66494" w:rsidRDefault="00FA642F" w:rsidP="00FA642F">
            <w:pPr>
              <w:snapToGrid w:val="0"/>
              <w:rPr>
                <w:rFonts w:ascii="Arial" w:eastAsia="Calibri" w:hAnsi="Arial" w:cs="Arial"/>
              </w:rPr>
            </w:pPr>
          </w:p>
        </w:tc>
      </w:tr>
      <w:tr w:rsidR="00490BD7" w:rsidRPr="00F66494" w:rsidTr="00FA642F">
        <w:tblPrEx>
          <w:tblLook w:val="0000" w:firstRow="0" w:lastRow="0" w:firstColumn="0" w:lastColumn="0" w:noHBand="0" w:noVBand="0"/>
        </w:tblPrEx>
        <w:trPr>
          <w:gridBefore w:val="4"/>
          <w:gridAfter w:val="1"/>
          <w:wBefore w:w="4237" w:type="dxa"/>
          <w:wAfter w:w="9314" w:type="dxa"/>
        </w:trPr>
        <w:tc>
          <w:tcPr>
            <w:tcW w:w="1134" w:type="dxa"/>
            <w:gridSpan w:val="2"/>
            <w:shd w:val="clear" w:color="auto" w:fill="auto"/>
          </w:tcPr>
          <w:p w:rsidR="00490BD7" w:rsidRPr="00F66494" w:rsidRDefault="00A663F2" w:rsidP="0083577B">
            <w:pPr>
              <w:snapToGrid w:val="0"/>
              <w:jc w:val="right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4284" w:type="dxa"/>
            <w:gridSpan w:val="4"/>
            <w:tcBorders>
              <w:top w:val="single" w:sz="4" w:space="0" w:color="000000"/>
            </w:tcBorders>
            <w:shd w:val="clear" w:color="auto" w:fill="auto"/>
          </w:tcPr>
          <w:p w:rsidR="00490BD7" w:rsidRDefault="004025DA" w:rsidP="0083577B">
            <w:pPr>
              <w:spacing w:before="20" w:after="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66494">
              <w:rPr>
                <w:rFonts w:ascii="Arial" w:eastAsia="Calibri" w:hAnsi="Arial" w:cs="Arial"/>
                <w:sz w:val="16"/>
                <w:szCs w:val="16"/>
              </w:rPr>
              <w:t>(</w:t>
            </w:r>
            <w:r w:rsidR="00474C7E">
              <w:rPr>
                <w:rFonts w:ascii="Arial" w:eastAsia="Calibri" w:hAnsi="Arial" w:cs="Arial"/>
                <w:sz w:val="16"/>
                <w:szCs w:val="16"/>
              </w:rPr>
              <w:t xml:space="preserve">data, pieczęć i </w:t>
            </w:r>
            <w:r w:rsidRPr="00F66494">
              <w:rPr>
                <w:rFonts w:ascii="Arial" w:eastAsia="Calibri" w:hAnsi="Arial" w:cs="Arial"/>
                <w:sz w:val="16"/>
                <w:szCs w:val="16"/>
              </w:rPr>
              <w:t>podpis wnioskodawcy)</w:t>
            </w:r>
          </w:p>
          <w:p w:rsidR="00AC3CB3" w:rsidRDefault="00AC3CB3" w:rsidP="0083577B">
            <w:pPr>
              <w:spacing w:before="20" w:after="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:rsidR="00AC3CB3" w:rsidRPr="00F66494" w:rsidRDefault="00AC3CB3" w:rsidP="00AC3CB3">
            <w:pPr>
              <w:spacing w:before="20" w:after="20"/>
              <w:rPr>
                <w:rFonts w:ascii="Arial" w:hAnsi="Arial" w:cs="Arial"/>
              </w:rPr>
            </w:pPr>
          </w:p>
        </w:tc>
      </w:tr>
    </w:tbl>
    <w:p w:rsidR="009E5EDB" w:rsidRPr="00F66494" w:rsidRDefault="00A663F2" w:rsidP="002708AD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C3CB3" w:rsidTr="00AC3CB3">
        <w:tc>
          <w:tcPr>
            <w:tcW w:w="9628" w:type="dxa"/>
          </w:tcPr>
          <w:p w:rsidR="00AC3CB3" w:rsidRPr="00AC3CB3" w:rsidRDefault="00AC3CB3" w:rsidP="00AC3CB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3CB3">
              <w:rPr>
                <w:rFonts w:ascii="Arial" w:hAnsi="Arial" w:cs="Arial"/>
                <w:b/>
                <w:sz w:val="18"/>
                <w:szCs w:val="18"/>
              </w:rPr>
              <w:t>Do zawiadomienia należy dołączyć następujące dokumenty:</w:t>
            </w:r>
          </w:p>
          <w:p w:rsidR="00AC3CB3" w:rsidRPr="00AC3CB3" w:rsidRDefault="00AC3CB3" w:rsidP="00AC3CB3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C3CB3">
              <w:rPr>
                <w:rFonts w:ascii="Arial" w:hAnsi="Arial" w:cs="Arial"/>
                <w:b/>
                <w:sz w:val="18"/>
                <w:szCs w:val="18"/>
              </w:rPr>
              <w:t>Kopia umowy</w:t>
            </w:r>
          </w:p>
          <w:p w:rsidR="00AC3CB3" w:rsidRDefault="00AC3CB3" w:rsidP="002708A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C3CB3" w:rsidRPr="00AC3CB3" w:rsidRDefault="00AC3CB3" w:rsidP="00AC3CB3">
      <w:pPr>
        <w:jc w:val="both"/>
        <w:rPr>
          <w:rFonts w:ascii="Arial" w:hAnsi="Arial" w:cs="Arial"/>
          <w:b/>
          <w:sz w:val="18"/>
          <w:szCs w:val="18"/>
        </w:rPr>
      </w:pPr>
    </w:p>
    <w:sectPr w:rsidR="00AC3CB3" w:rsidRPr="00AC3CB3" w:rsidSect="00B577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3F2" w:rsidRDefault="00A663F2">
      <w:r>
        <w:separator/>
      </w:r>
    </w:p>
  </w:endnote>
  <w:endnote w:type="continuationSeparator" w:id="0">
    <w:p w:rsidR="00A663F2" w:rsidRDefault="00A6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A663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4025DA">
    <w:pPr>
      <w:pStyle w:val="Stopka"/>
      <w:jc w:val="right"/>
    </w:pPr>
    <w:r w:rsidRPr="00826169">
      <w:rPr>
        <w:rFonts w:ascii="Book Antiqua" w:hAnsi="Book Antiqua"/>
      </w:rPr>
      <w:t xml:space="preserve">Strona </w:t>
    </w:r>
    <w:r w:rsidRPr="00826169">
      <w:rPr>
        <w:rFonts w:ascii="Book Antiqua" w:hAnsi="Book Antiqua"/>
        <w:b/>
      </w:rPr>
      <w:fldChar w:fldCharType="begin"/>
    </w:r>
    <w:r w:rsidRPr="00826169">
      <w:rPr>
        <w:rFonts w:ascii="Book Antiqua" w:hAnsi="Book Antiqua"/>
        <w:b/>
      </w:rPr>
      <w:instrText>PAGE</w:instrText>
    </w:r>
    <w:r w:rsidRPr="00826169">
      <w:rPr>
        <w:rFonts w:ascii="Book Antiqua" w:hAnsi="Book Antiqua"/>
        <w:b/>
      </w:rPr>
      <w:fldChar w:fldCharType="separate"/>
    </w:r>
    <w:r w:rsidR="00BE133C">
      <w:rPr>
        <w:rFonts w:ascii="Book Antiqua" w:hAnsi="Book Antiqua"/>
        <w:b/>
        <w:noProof/>
      </w:rPr>
      <w:t>1</w:t>
    </w:r>
    <w:r w:rsidRPr="00826169">
      <w:rPr>
        <w:rFonts w:ascii="Book Antiqua" w:hAnsi="Book Antiqua"/>
        <w:b/>
      </w:rPr>
      <w:fldChar w:fldCharType="end"/>
    </w:r>
    <w:r w:rsidRPr="00826169">
      <w:rPr>
        <w:rFonts w:ascii="Book Antiqua" w:hAnsi="Book Antiqua"/>
      </w:rPr>
      <w:t xml:space="preserve"> z </w:t>
    </w:r>
    <w:r w:rsidRPr="00826169">
      <w:rPr>
        <w:rFonts w:ascii="Book Antiqua" w:hAnsi="Book Antiqua"/>
        <w:b/>
      </w:rPr>
      <w:fldChar w:fldCharType="begin"/>
    </w:r>
    <w:r w:rsidRPr="00826169">
      <w:rPr>
        <w:rFonts w:ascii="Book Antiqua" w:hAnsi="Book Antiqua"/>
        <w:b/>
      </w:rPr>
      <w:instrText>NUMPAGES</w:instrText>
    </w:r>
    <w:r w:rsidRPr="00826169">
      <w:rPr>
        <w:rFonts w:ascii="Book Antiqua" w:hAnsi="Book Antiqua"/>
        <w:b/>
      </w:rPr>
      <w:fldChar w:fldCharType="separate"/>
    </w:r>
    <w:r w:rsidR="00BE133C">
      <w:rPr>
        <w:rFonts w:ascii="Book Antiqua" w:hAnsi="Book Antiqua"/>
        <w:b/>
        <w:noProof/>
      </w:rPr>
      <w:t>1</w:t>
    </w:r>
    <w:r w:rsidRPr="00826169">
      <w:rPr>
        <w:rFonts w:ascii="Book Antiqua" w:hAnsi="Book Antiqua"/>
        <w:b/>
      </w:rPr>
      <w:fldChar w:fldCharType="end"/>
    </w:r>
  </w:p>
  <w:p w:rsidR="00632D96" w:rsidRDefault="00A663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A663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3F2" w:rsidRDefault="00A663F2">
      <w:r>
        <w:separator/>
      </w:r>
    </w:p>
  </w:footnote>
  <w:footnote w:type="continuationSeparator" w:id="0">
    <w:p w:rsidR="00A663F2" w:rsidRDefault="00A66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A663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470"/>
      <w:gridCol w:w="5159"/>
      <w:gridCol w:w="2659"/>
    </w:tblGrid>
    <w:tr w:rsidR="00632D96" w:rsidTr="00400C83">
      <w:trPr>
        <w:trHeight w:val="847"/>
      </w:trPr>
      <w:tc>
        <w:tcPr>
          <w:tcW w:w="1470" w:type="dxa"/>
          <w:vMerge w:val="restart"/>
          <w:shd w:val="clear" w:color="auto" w:fill="auto"/>
          <w:vAlign w:val="center"/>
        </w:tcPr>
        <w:p w:rsidR="00632D96" w:rsidRDefault="004025DA" w:rsidP="0083577B">
          <w:pPr>
            <w:tabs>
              <w:tab w:val="center" w:pos="4536"/>
              <w:tab w:val="right" w:pos="9072"/>
            </w:tabs>
            <w:jc w:val="center"/>
            <w:rPr>
              <w:rFonts w:ascii="Calibri" w:eastAsia="Calibri" w:hAnsi="Calibri" w:cs="Calibri"/>
              <w:b/>
            </w:rPr>
          </w:pPr>
          <w:r w:rsidRPr="00C6796E">
            <w:rPr>
              <w:rFonts w:ascii="Calibri" w:eastAsia="Calibri" w:hAnsi="Calibri" w:cs="Calibri"/>
              <w:noProof/>
              <w:lang w:eastAsia="pl-PL"/>
            </w:rPr>
            <w:drawing>
              <wp:inline distT="0" distB="0" distL="0" distR="0">
                <wp:extent cx="704850" cy="70485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gridSpan w:val="2"/>
          <w:tcBorders>
            <w:bottom w:val="single" w:sz="4" w:space="0" w:color="000000"/>
          </w:tcBorders>
          <w:shd w:val="clear" w:color="auto" w:fill="auto"/>
        </w:tcPr>
        <w:p w:rsidR="00632D96" w:rsidRDefault="004025DA" w:rsidP="0083577B">
          <w:pPr>
            <w:tabs>
              <w:tab w:val="center" w:pos="4536"/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</w:rPr>
            <w:t>URZĄD MIASTA I GMINY W CHOCIANOWIE</w:t>
          </w:r>
        </w:p>
        <w:p w:rsidR="00632D96" w:rsidRDefault="004025DA" w:rsidP="0083577B">
          <w:pPr>
            <w:tabs>
              <w:tab w:val="center" w:pos="4536"/>
              <w:tab w:val="right" w:pos="9072"/>
            </w:tabs>
            <w:spacing w:before="20" w:after="20"/>
            <w:jc w:val="center"/>
            <w:rPr>
              <w:rFonts w:ascii="Calibri" w:eastAsia="Calibri" w:hAnsi="Calibri" w:cs="Calibri"/>
              <w:b/>
              <w:sz w:val="18"/>
              <w:szCs w:val="18"/>
            </w:rPr>
          </w:pPr>
          <w:r>
            <w:rPr>
              <w:rFonts w:ascii="Calibri" w:eastAsia="Calibri" w:hAnsi="Calibri" w:cs="Calibri"/>
              <w:sz w:val="20"/>
              <w:szCs w:val="20"/>
            </w:rPr>
            <w:t xml:space="preserve">ul. Ratuszowa 10, 59-140 Chocianów </w:t>
          </w:r>
        </w:p>
        <w:p w:rsidR="00632D96" w:rsidRDefault="004025DA" w:rsidP="0083577B">
          <w:pPr>
            <w:tabs>
              <w:tab w:val="center" w:pos="4536"/>
              <w:tab w:val="right" w:pos="9072"/>
            </w:tabs>
            <w:snapToGrid w:val="0"/>
            <w:spacing w:before="20" w:after="20"/>
            <w:jc w:val="center"/>
            <w:rPr>
              <w:rFonts w:ascii="Calibri" w:eastAsia="Calibri" w:hAnsi="Calibri" w:cs="Calibri"/>
              <w:sz w:val="20"/>
              <w:szCs w:val="20"/>
            </w:rPr>
          </w:pPr>
          <w:r>
            <w:rPr>
              <w:rFonts w:ascii="Calibri" w:eastAsia="Calibri" w:hAnsi="Calibri" w:cs="Calibri"/>
              <w:b/>
              <w:sz w:val="18"/>
              <w:szCs w:val="18"/>
            </w:rPr>
            <w:t>bok@chocianow.pl</w:t>
          </w:r>
        </w:p>
      </w:tc>
    </w:tr>
    <w:tr w:rsidR="00632D96" w:rsidTr="0083577B">
      <w:tc>
        <w:tcPr>
          <w:tcW w:w="1470" w:type="dxa"/>
          <w:vMerge/>
          <w:shd w:val="clear" w:color="auto" w:fill="auto"/>
          <w:vAlign w:val="center"/>
        </w:tcPr>
        <w:p w:rsidR="00632D96" w:rsidRDefault="00A663F2" w:rsidP="0083577B"/>
      </w:tc>
      <w:tc>
        <w:tcPr>
          <w:tcW w:w="5159" w:type="dxa"/>
          <w:tcBorders>
            <w:top w:val="single" w:sz="4" w:space="0" w:color="000000"/>
          </w:tcBorders>
          <w:shd w:val="clear" w:color="auto" w:fill="auto"/>
          <w:vAlign w:val="center"/>
        </w:tcPr>
        <w:p w:rsidR="00632D96" w:rsidRDefault="00A663F2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  <w:tc>
        <w:tcPr>
          <w:tcW w:w="2659" w:type="dxa"/>
          <w:tcBorders>
            <w:top w:val="single" w:sz="4" w:space="0" w:color="000000"/>
          </w:tcBorders>
          <w:shd w:val="clear" w:color="auto" w:fill="auto"/>
          <w:vAlign w:val="center"/>
        </w:tcPr>
        <w:p w:rsidR="00632D96" w:rsidRDefault="00A663F2" w:rsidP="0083577B">
          <w:pPr>
            <w:tabs>
              <w:tab w:val="center" w:pos="4536"/>
              <w:tab w:val="right" w:pos="9072"/>
            </w:tabs>
            <w:snapToGrid w:val="0"/>
            <w:rPr>
              <w:rFonts w:ascii="Calibri" w:eastAsia="Calibri" w:hAnsi="Calibri" w:cs="Calibri"/>
              <w:sz w:val="6"/>
              <w:szCs w:val="18"/>
            </w:rPr>
          </w:pPr>
        </w:p>
      </w:tc>
    </w:tr>
  </w:tbl>
  <w:p w:rsidR="00632D96" w:rsidRDefault="00A663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D96" w:rsidRDefault="00A663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lowerLetter"/>
      <w:pStyle w:val="Nagwek1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6"/>
        <w:szCs w:val="16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6" w15:restartNumberingAfterBreak="0">
    <w:nsid w:val="05CE6D17"/>
    <w:multiLevelType w:val="hybridMultilevel"/>
    <w:tmpl w:val="3F8C3E06"/>
    <w:lvl w:ilvl="0" w:tplc="DEE228C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0F3828"/>
    <w:multiLevelType w:val="hybridMultilevel"/>
    <w:tmpl w:val="E0781434"/>
    <w:lvl w:ilvl="0" w:tplc="6AF6F3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73086"/>
    <w:multiLevelType w:val="hybridMultilevel"/>
    <w:tmpl w:val="87C8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C019D"/>
    <w:multiLevelType w:val="hybridMultilevel"/>
    <w:tmpl w:val="29805B4C"/>
    <w:lvl w:ilvl="0" w:tplc="89EC8B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B57C6"/>
    <w:multiLevelType w:val="hybridMultilevel"/>
    <w:tmpl w:val="A1282C22"/>
    <w:lvl w:ilvl="0" w:tplc="78FA94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020B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604A32"/>
    <w:multiLevelType w:val="hybridMultilevel"/>
    <w:tmpl w:val="FC48FE3C"/>
    <w:lvl w:ilvl="0" w:tplc="B8C4D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5765E"/>
    <w:multiLevelType w:val="hybridMultilevel"/>
    <w:tmpl w:val="6C7E9C3C"/>
    <w:lvl w:ilvl="0" w:tplc="00000005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E3438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14" w15:restartNumberingAfterBreak="0">
    <w:nsid w:val="4B86261B"/>
    <w:multiLevelType w:val="hybridMultilevel"/>
    <w:tmpl w:val="78385BC8"/>
    <w:lvl w:ilvl="0" w:tplc="6FDE1C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A4E8F"/>
    <w:multiLevelType w:val="hybridMultilevel"/>
    <w:tmpl w:val="4CBE7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680189"/>
    <w:multiLevelType w:val="hybridMultilevel"/>
    <w:tmpl w:val="1B20E3C2"/>
    <w:lvl w:ilvl="0" w:tplc="90020B44">
      <w:start w:val="1"/>
      <w:numFmt w:val="bullet"/>
      <w:lvlText w:val="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7" w15:restartNumberingAfterBreak="0">
    <w:nsid w:val="4FF76C92"/>
    <w:multiLevelType w:val="hybridMultilevel"/>
    <w:tmpl w:val="C2606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279F7"/>
    <w:multiLevelType w:val="hybridMultilevel"/>
    <w:tmpl w:val="9080F678"/>
    <w:lvl w:ilvl="0" w:tplc="EC1EF5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37FB6"/>
    <w:multiLevelType w:val="hybridMultilevel"/>
    <w:tmpl w:val="8E0CF96C"/>
    <w:lvl w:ilvl="0" w:tplc="A8E83B3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7BA2313"/>
    <w:multiLevelType w:val="hybridMultilevel"/>
    <w:tmpl w:val="7CB49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6A795A"/>
    <w:multiLevelType w:val="hybridMultilevel"/>
    <w:tmpl w:val="6C986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760B12"/>
    <w:multiLevelType w:val="hybridMultilevel"/>
    <w:tmpl w:val="D5501D14"/>
    <w:lvl w:ilvl="0" w:tplc="CAAA7D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67D58"/>
    <w:multiLevelType w:val="hybridMultilevel"/>
    <w:tmpl w:val="4E2A0418"/>
    <w:lvl w:ilvl="0" w:tplc="99CA43B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020B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C116C7"/>
    <w:multiLevelType w:val="hybridMultilevel"/>
    <w:tmpl w:val="7E7E249A"/>
    <w:lvl w:ilvl="0" w:tplc="7E5891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2303D"/>
    <w:multiLevelType w:val="hybridMultilevel"/>
    <w:tmpl w:val="8C38A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0"/>
  </w:num>
  <w:num w:numId="8">
    <w:abstractNumId w:val="4"/>
    <w:lvlOverride w:ilvl="0">
      <w:startOverride w:val="1"/>
    </w:lvlOverride>
  </w:num>
  <w:num w:numId="9">
    <w:abstractNumId w:val="17"/>
  </w:num>
  <w:num w:numId="10">
    <w:abstractNumId w:val="21"/>
  </w:num>
  <w:num w:numId="11">
    <w:abstractNumId w:val="25"/>
  </w:num>
  <w:num w:numId="12">
    <w:abstractNumId w:val="12"/>
  </w:num>
  <w:num w:numId="13">
    <w:abstractNumId w:val="8"/>
  </w:num>
  <w:num w:numId="14">
    <w:abstractNumId w:val="16"/>
  </w:num>
  <w:num w:numId="15">
    <w:abstractNumId w:val="10"/>
  </w:num>
  <w:num w:numId="16">
    <w:abstractNumId w:val="9"/>
  </w:num>
  <w:num w:numId="17">
    <w:abstractNumId w:val="23"/>
  </w:num>
  <w:num w:numId="18">
    <w:abstractNumId w:val="19"/>
  </w:num>
  <w:num w:numId="19">
    <w:abstractNumId w:val="6"/>
  </w:num>
  <w:num w:numId="20">
    <w:abstractNumId w:val="11"/>
  </w:num>
  <w:num w:numId="21">
    <w:abstractNumId w:val="24"/>
  </w:num>
  <w:num w:numId="22">
    <w:abstractNumId w:val="7"/>
  </w:num>
  <w:num w:numId="23">
    <w:abstractNumId w:val="18"/>
  </w:num>
  <w:num w:numId="24">
    <w:abstractNumId w:val="14"/>
  </w:num>
  <w:num w:numId="25">
    <w:abstractNumId w:val="22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kEU/VcgtzyRGQWKC95QOTzmTuZ664bVL9W3OHI93HAGJKqyMJDYd2Shm/erzEln3P13xYpjqAjrJrXh+qpTd9A==" w:salt="ZmESbZbFhLXl548TwLt9A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B2"/>
    <w:rsid w:val="00017EE1"/>
    <w:rsid w:val="00021704"/>
    <w:rsid w:val="00051E5C"/>
    <w:rsid w:val="000C77C2"/>
    <w:rsid w:val="000F5210"/>
    <w:rsid w:val="00161919"/>
    <w:rsid w:val="00187503"/>
    <w:rsid w:val="00187F11"/>
    <w:rsid w:val="001C29DC"/>
    <w:rsid w:val="001C4A3D"/>
    <w:rsid w:val="001D7D21"/>
    <w:rsid w:val="001F0C2B"/>
    <w:rsid w:val="00222579"/>
    <w:rsid w:val="00240665"/>
    <w:rsid w:val="00296607"/>
    <w:rsid w:val="002C0E3E"/>
    <w:rsid w:val="003235DE"/>
    <w:rsid w:val="00373B78"/>
    <w:rsid w:val="00381906"/>
    <w:rsid w:val="004025DA"/>
    <w:rsid w:val="0042540D"/>
    <w:rsid w:val="00454268"/>
    <w:rsid w:val="00474C7E"/>
    <w:rsid w:val="004C018B"/>
    <w:rsid w:val="0050655B"/>
    <w:rsid w:val="00520FCB"/>
    <w:rsid w:val="005C3A3D"/>
    <w:rsid w:val="005E224E"/>
    <w:rsid w:val="00675549"/>
    <w:rsid w:val="006C3ED3"/>
    <w:rsid w:val="00705C56"/>
    <w:rsid w:val="00705C92"/>
    <w:rsid w:val="00750498"/>
    <w:rsid w:val="007769D6"/>
    <w:rsid w:val="0079574E"/>
    <w:rsid w:val="00795ABB"/>
    <w:rsid w:val="007964F4"/>
    <w:rsid w:val="007A116D"/>
    <w:rsid w:val="007C4627"/>
    <w:rsid w:val="008C5767"/>
    <w:rsid w:val="008C75B9"/>
    <w:rsid w:val="008E2AB2"/>
    <w:rsid w:val="00974760"/>
    <w:rsid w:val="00994E14"/>
    <w:rsid w:val="009F56D2"/>
    <w:rsid w:val="00A13F68"/>
    <w:rsid w:val="00A32A3F"/>
    <w:rsid w:val="00A663F2"/>
    <w:rsid w:val="00A96734"/>
    <w:rsid w:val="00AC3CB3"/>
    <w:rsid w:val="00AD7148"/>
    <w:rsid w:val="00B07EE6"/>
    <w:rsid w:val="00B101B2"/>
    <w:rsid w:val="00B25E66"/>
    <w:rsid w:val="00B35437"/>
    <w:rsid w:val="00B45CD8"/>
    <w:rsid w:val="00B87117"/>
    <w:rsid w:val="00B87642"/>
    <w:rsid w:val="00BB536D"/>
    <w:rsid w:val="00BE133C"/>
    <w:rsid w:val="00C255D9"/>
    <w:rsid w:val="00CF6E72"/>
    <w:rsid w:val="00D46435"/>
    <w:rsid w:val="00E028EA"/>
    <w:rsid w:val="00E02D3B"/>
    <w:rsid w:val="00E07C0A"/>
    <w:rsid w:val="00E13181"/>
    <w:rsid w:val="00E22DEF"/>
    <w:rsid w:val="00ED1798"/>
    <w:rsid w:val="00EF7B17"/>
    <w:rsid w:val="00F24D95"/>
    <w:rsid w:val="00F46666"/>
    <w:rsid w:val="00F6566B"/>
    <w:rsid w:val="00F66494"/>
    <w:rsid w:val="00F82290"/>
    <w:rsid w:val="00FA642F"/>
    <w:rsid w:val="00FA745C"/>
    <w:rsid w:val="00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65BB0E-11F6-4DDB-AEAD-60F292F32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0BD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577F1"/>
    <w:pPr>
      <w:keepNext/>
      <w:numPr>
        <w:numId w:val="1"/>
      </w:numPr>
      <w:spacing w:line="360" w:lineRule="auto"/>
      <w:jc w:val="center"/>
      <w:outlineLvl w:val="0"/>
    </w:pPr>
    <w:rPr>
      <w:rFonts w:ascii="Arial" w:hAnsi="Arial" w:cs="Arial"/>
      <w:i/>
      <w:iCs/>
      <w:sz w:val="1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E2A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BD7"/>
  </w:style>
  <w:style w:type="paragraph" w:styleId="Stopka">
    <w:name w:val="footer"/>
    <w:basedOn w:val="Normalny"/>
    <w:link w:val="StopkaZnak"/>
    <w:uiPriority w:val="99"/>
    <w:unhideWhenUsed/>
    <w:rsid w:val="00490B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BD7"/>
  </w:style>
  <w:style w:type="paragraph" w:styleId="Tekstdymka">
    <w:name w:val="Balloon Text"/>
    <w:basedOn w:val="Normalny"/>
    <w:link w:val="TekstdymkaZnak"/>
    <w:uiPriority w:val="99"/>
    <w:semiHidden/>
    <w:unhideWhenUsed/>
    <w:rsid w:val="00490B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0B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90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90BD7"/>
    <w:pPr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link w:val="Tekstpodstawowy"/>
    <w:rsid w:val="00490BD7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26169"/>
    <w:pPr>
      <w:spacing w:line="360" w:lineRule="auto"/>
      <w:jc w:val="center"/>
    </w:pPr>
    <w:rPr>
      <w:rFonts w:ascii="Arial" w:hAnsi="Arial" w:cs="Arial"/>
    </w:rPr>
  </w:style>
  <w:style w:type="character" w:customStyle="1" w:styleId="Nagwek1Znak">
    <w:name w:val="Nagłówek 1 Znak"/>
    <w:link w:val="Nagwek1"/>
    <w:rsid w:val="00B577F1"/>
    <w:rPr>
      <w:rFonts w:ascii="Arial" w:eastAsia="Times New Roman" w:hAnsi="Arial" w:cs="Arial"/>
      <w:i/>
      <w:iCs/>
      <w:sz w:val="18"/>
      <w:szCs w:val="24"/>
      <w:lang w:eastAsia="ar-SA"/>
    </w:rPr>
  </w:style>
  <w:style w:type="character" w:styleId="Pogrubienie">
    <w:name w:val="Strong"/>
    <w:qFormat/>
    <w:rsid w:val="00B577F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1F4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A1F4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AA1F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779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6779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uiPriority w:val="99"/>
    <w:semiHidden/>
    <w:unhideWhenUsed/>
    <w:rsid w:val="0086779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C640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8E2A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33A19-9B56-4F95-845A-32C241D94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Dorota Sokalska</cp:lastModifiedBy>
  <cp:revision>9</cp:revision>
  <cp:lastPrinted>2025-09-23T07:07:00Z</cp:lastPrinted>
  <dcterms:created xsi:type="dcterms:W3CDTF">2025-09-30T07:14:00Z</dcterms:created>
  <dcterms:modified xsi:type="dcterms:W3CDTF">2025-09-30T07:31:00Z</dcterms:modified>
</cp:coreProperties>
</file>